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F933E0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</w:rPr>
      </w:pPr>
      <w:bookmarkStart w:id="0" w:name="_GoBack"/>
      <w:bookmarkEnd w:id="0"/>
    </w:p>
    <w:p w14:paraId="51481129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</w:rPr>
      </w:pPr>
    </w:p>
    <w:p w14:paraId="54C7243D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rFonts w:ascii="Times New Roman" w:hAnsi="Times New Roman" w:cs="Times New Roman"/>
          <w:sz w:val="13"/>
          <w:szCs w:val="13"/>
        </w:rPr>
      </w:pPr>
    </w:p>
    <w:p w14:paraId="76C629E6" w14:textId="77777777" w:rsidR="00751562" w:rsidRDefault="00D60BBC">
      <w:pPr>
        <w:pStyle w:val="BodyText"/>
        <w:kinsoku w:val="0"/>
        <w:overflowPunct w:val="0"/>
        <w:spacing w:before="0"/>
        <w:ind w:left="5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mc:AlternateContent>
          <mc:Choice Requires="wpg">
            <w:drawing>
              <wp:inline distT="0" distB="0" distL="0" distR="0" wp14:anchorId="68A27AAE" wp14:editId="3C495C92">
                <wp:extent cx="1918970" cy="307340"/>
                <wp:effectExtent l="0" t="0" r="0" b="0"/>
                <wp:docPr id="19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8970" cy="307340"/>
                          <a:chOff x="0" y="0"/>
                          <a:chExt cx="3022" cy="484"/>
                        </a:xfrm>
                      </wpg:grpSpPr>
                      <wps:wsp>
                        <wps:cNvPr id="192" name="Freeform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022" cy="484"/>
                          </a:xfrm>
                          <a:custGeom>
                            <a:avLst/>
                            <a:gdLst>
                              <a:gd name="T0" fmla="*/ 2908 w 3022"/>
                              <a:gd name="T1" fmla="*/ 0 h 484"/>
                              <a:gd name="T2" fmla="*/ 113 w 3022"/>
                              <a:gd name="T3" fmla="*/ 0 h 484"/>
                              <a:gd name="T4" fmla="*/ 47 w 3022"/>
                              <a:gd name="T5" fmla="*/ 1 h 484"/>
                              <a:gd name="T6" fmla="*/ 14 w 3022"/>
                              <a:gd name="T7" fmla="*/ 14 h 484"/>
                              <a:gd name="T8" fmla="*/ 1 w 3022"/>
                              <a:gd name="T9" fmla="*/ 47 h 484"/>
                              <a:gd name="T10" fmla="*/ 0 w 3022"/>
                              <a:gd name="T11" fmla="*/ 113 h 484"/>
                              <a:gd name="T12" fmla="*/ 0 w 3022"/>
                              <a:gd name="T13" fmla="*/ 369 h 484"/>
                              <a:gd name="T14" fmla="*/ 1 w 3022"/>
                              <a:gd name="T15" fmla="*/ 435 h 484"/>
                              <a:gd name="T16" fmla="*/ 14 w 3022"/>
                              <a:gd name="T17" fmla="*/ 469 h 484"/>
                              <a:gd name="T18" fmla="*/ 47 w 3022"/>
                              <a:gd name="T19" fmla="*/ 481 h 484"/>
                              <a:gd name="T20" fmla="*/ 113 w 3022"/>
                              <a:gd name="T21" fmla="*/ 483 h 484"/>
                              <a:gd name="T22" fmla="*/ 2908 w 3022"/>
                              <a:gd name="T23" fmla="*/ 483 h 484"/>
                              <a:gd name="T24" fmla="*/ 2973 w 3022"/>
                              <a:gd name="T25" fmla="*/ 481 h 484"/>
                              <a:gd name="T26" fmla="*/ 3007 w 3022"/>
                              <a:gd name="T27" fmla="*/ 469 h 484"/>
                              <a:gd name="T28" fmla="*/ 3019 w 3022"/>
                              <a:gd name="T29" fmla="*/ 435 h 484"/>
                              <a:gd name="T30" fmla="*/ 3021 w 3022"/>
                              <a:gd name="T31" fmla="*/ 369 h 484"/>
                              <a:gd name="T32" fmla="*/ 3021 w 3022"/>
                              <a:gd name="T33" fmla="*/ 113 h 484"/>
                              <a:gd name="T34" fmla="*/ 3019 w 3022"/>
                              <a:gd name="T35" fmla="*/ 47 h 484"/>
                              <a:gd name="T36" fmla="*/ 3007 w 3022"/>
                              <a:gd name="T37" fmla="*/ 14 h 484"/>
                              <a:gd name="T38" fmla="*/ 2973 w 3022"/>
                              <a:gd name="T39" fmla="*/ 1 h 484"/>
                              <a:gd name="T40" fmla="*/ 2908 w 3022"/>
                              <a:gd name="T41" fmla="*/ 0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022" h="484">
                                <a:moveTo>
                                  <a:pt x="2908" y="0"/>
                                </a:moveTo>
                                <a:lnTo>
                                  <a:pt x="113" y="0"/>
                                </a:lnTo>
                                <a:lnTo>
                                  <a:pt x="47" y="1"/>
                                </a:lnTo>
                                <a:lnTo>
                                  <a:pt x="14" y="14"/>
                                </a:lnTo>
                                <a:lnTo>
                                  <a:pt x="1" y="47"/>
                                </a:lnTo>
                                <a:lnTo>
                                  <a:pt x="0" y="113"/>
                                </a:lnTo>
                                <a:lnTo>
                                  <a:pt x="0" y="369"/>
                                </a:lnTo>
                                <a:lnTo>
                                  <a:pt x="1" y="435"/>
                                </a:lnTo>
                                <a:lnTo>
                                  <a:pt x="14" y="469"/>
                                </a:lnTo>
                                <a:lnTo>
                                  <a:pt x="47" y="481"/>
                                </a:lnTo>
                                <a:lnTo>
                                  <a:pt x="113" y="483"/>
                                </a:lnTo>
                                <a:lnTo>
                                  <a:pt x="2908" y="483"/>
                                </a:lnTo>
                                <a:lnTo>
                                  <a:pt x="2973" y="481"/>
                                </a:lnTo>
                                <a:lnTo>
                                  <a:pt x="3007" y="469"/>
                                </a:lnTo>
                                <a:lnTo>
                                  <a:pt x="3019" y="435"/>
                                </a:lnTo>
                                <a:lnTo>
                                  <a:pt x="3021" y="369"/>
                                </a:lnTo>
                                <a:lnTo>
                                  <a:pt x="3021" y="113"/>
                                </a:lnTo>
                                <a:lnTo>
                                  <a:pt x="3019" y="47"/>
                                </a:lnTo>
                                <a:lnTo>
                                  <a:pt x="3007" y="14"/>
                                </a:lnTo>
                                <a:lnTo>
                                  <a:pt x="2973" y="1"/>
                                </a:lnTo>
                                <a:lnTo>
                                  <a:pt x="2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26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22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1117A9" w14:textId="77777777" w:rsidR="00751562" w:rsidRDefault="009639F1">
                              <w:pPr>
                                <w:pStyle w:val="BodyText"/>
                                <w:kinsoku w:val="0"/>
                                <w:overflowPunct w:val="0"/>
                                <w:spacing w:before="22"/>
                                <w:ind w:left="201"/>
                                <w:rPr>
                                  <w:color w:val="00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  <w:t>Glossary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A27AAE" id="Group 2" o:spid="_x0000_s1026" style="width:151.1pt;height:24.2pt;mso-position-horizontal-relative:char;mso-position-vertical-relative:line" coordsize="3022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">
                <v:shape id="Freeform 3" o:spid="_x0000_s1027" style="position:absolute;width:3022;height:484;visibility:visible;mso-wrap-style:square;v-text-anchor:top" coordsize="3022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qMWsMA&#10;AADcAAAADwAAAGRycy9kb3ducmV2LnhtbERPTWvCQBC9C/0PywhepG7MoaSpa7BqwFNprNDrkJ0m&#10;sdnZkF2T+O+7hUJv83ifs8km04qBetdYVrBeRSCIS6sbrhRcPvLHBITzyBpby6TgTg6y7cNsg6m2&#10;Ixc0nH0lQgi7FBXU3neplK6syaBb2Y44cF+2N+gD7CupexxDuGllHEVP0mDDoaHGjvY1ld/nm1Fw&#10;9Ff3Nl5t0uQtvl8+D0XyuiyUWsyn3QsIT5P/F/+5TzrMf47h95lwg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qMWsMAAADcAAAADwAAAAAAAAAAAAAAAACYAgAAZHJzL2Rv&#10;d25yZXYueG1sUEsFBgAAAAAEAAQA9QAAAIgDAAAAAA==&#10;" path="m2908,l113,,47,1,14,14,1,47,,113,,369r1,66l14,469r33,12l113,483r2795,l2973,481r34,-12l3019,435r2,-66l3021,113r-2,-66l3007,14,2973,1,2908,xe" fillcolor="#7d2673" stroked="f">
                  <v:path arrowok="t" o:connecttype="custom" o:connectlocs="2908,0;113,0;47,1;14,14;1,47;0,113;0,369;1,435;14,469;47,481;113,483;2908,483;2973,481;3007,469;3019,435;3021,369;3021,113;3019,47;3007,14;2973,1;2908,0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width:3022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ZaH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BlofwgAAANwAAAAPAAAAAAAAAAAAAAAAAJgCAABkcnMvZG93&#10;bnJldi54bWxQSwUGAAAAAAQABAD1AAAAhwMAAAAA&#10;" filled="f" stroked="f">
                  <v:textbox inset="0,0,0,0">
                    <w:txbxContent>
                      <w:p w14:paraId="501117A9" w14:textId="77777777" w:rsidR="00751562" w:rsidRDefault="009639F1">
                        <w:pPr>
                          <w:pStyle w:val="BodyText"/>
                          <w:kinsoku w:val="0"/>
                          <w:overflowPunct w:val="0"/>
                          <w:spacing w:before="22"/>
                          <w:ind w:left="201"/>
                          <w:rPr>
                            <w:color w:val="000000"/>
                            <w:sz w:val="34"/>
                            <w:szCs w:val="34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  <w:t>Glossary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42526B" w14:textId="77777777" w:rsidR="00751562" w:rsidRDefault="00D60BBC">
      <w:pPr>
        <w:pStyle w:val="BodyText"/>
        <w:kinsoku w:val="0"/>
        <w:overflowPunct w:val="0"/>
        <w:spacing w:before="118"/>
        <w:ind w:left="720"/>
        <w:rPr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0560" behindDoc="1" locked="0" layoutInCell="0" allowOverlap="1" wp14:anchorId="65713470" wp14:editId="42F5A001">
                <wp:simplePos x="0" y="0"/>
                <wp:positionH relativeFrom="page">
                  <wp:posOffset>5327650</wp:posOffset>
                </wp:positionH>
                <wp:positionV relativeFrom="paragraph">
                  <wp:posOffset>-718820</wp:posOffset>
                </wp:positionV>
                <wp:extent cx="5319395" cy="2571115"/>
                <wp:effectExtent l="0" t="0" r="0" b="0"/>
                <wp:wrapNone/>
                <wp:docPr id="11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9395" cy="2571115"/>
                          <a:chOff x="8390" y="-1132"/>
                          <a:chExt cx="8377" cy="4049"/>
                        </a:xfrm>
                      </wpg:grpSpPr>
                      <pic:pic xmlns:pic="http://schemas.openxmlformats.org/drawingml/2006/picture">
                        <pic:nvPicPr>
                          <pic:cNvPr id="1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1" y="-1132"/>
                            <a:ext cx="8380" cy="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4" name="Group 7"/>
                        <wpg:cNvGrpSpPr>
                          <a:grpSpLocks/>
                        </wpg:cNvGrpSpPr>
                        <wpg:grpSpPr bwMode="auto">
                          <a:xfrm>
                            <a:off x="9190" y="2143"/>
                            <a:ext cx="3317" cy="493"/>
                            <a:chOff x="9190" y="2143"/>
                            <a:chExt cx="3317" cy="493"/>
                          </a:xfrm>
                        </wpg:grpSpPr>
                        <wps:wsp>
                          <wps:cNvPr id="115" name="Freeform 8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93 w 3317"/>
                                <a:gd name="T1" fmla="*/ 20 h 493"/>
                                <a:gd name="T2" fmla="*/ 0 w 3317"/>
                                <a:gd name="T3" fmla="*/ 20 h 493"/>
                                <a:gd name="T4" fmla="*/ 0 w 3317"/>
                                <a:gd name="T5" fmla="*/ 482 h 493"/>
                                <a:gd name="T6" fmla="*/ 224 w 3317"/>
                                <a:gd name="T7" fmla="*/ 482 h 493"/>
                                <a:gd name="T8" fmla="*/ 295 w 3317"/>
                                <a:gd name="T9" fmla="*/ 474 h 493"/>
                                <a:gd name="T10" fmla="*/ 347 w 3317"/>
                                <a:gd name="T11" fmla="*/ 449 h 493"/>
                                <a:gd name="T12" fmla="*/ 379 w 3317"/>
                                <a:gd name="T13" fmla="*/ 410 h 493"/>
                                <a:gd name="T14" fmla="*/ 381 w 3317"/>
                                <a:gd name="T15" fmla="*/ 401 h 493"/>
                                <a:gd name="T16" fmla="*/ 95 w 3317"/>
                                <a:gd name="T17" fmla="*/ 401 h 493"/>
                                <a:gd name="T18" fmla="*/ 95 w 3317"/>
                                <a:gd name="T19" fmla="*/ 289 h 493"/>
                                <a:gd name="T20" fmla="*/ 367 w 3317"/>
                                <a:gd name="T21" fmla="*/ 289 h 493"/>
                                <a:gd name="T22" fmla="*/ 361 w 3317"/>
                                <a:gd name="T23" fmla="*/ 280 h 493"/>
                                <a:gd name="T24" fmla="*/ 327 w 3317"/>
                                <a:gd name="T25" fmla="*/ 256 h 493"/>
                                <a:gd name="T26" fmla="*/ 282 w 3317"/>
                                <a:gd name="T27" fmla="*/ 242 h 493"/>
                                <a:gd name="T28" fmla="*/ 312 w 3317"/>
                                <a:gd name="T29" fmla="*/ 226 h 493"/>
                                <a:gd name="T30" fmla="*/ 332 w 3317"/>
                                <a:gd name="T31" fmla="*/ 206 h 493"/>
                                <a:gd name="T32" fmla="*/ 95 w 3317"/>
                                <a:gd name="T33" fmla="*/ 206 h 493"/>
                                <a:gd name="T34" fmla="*/ 95 w 3317"/>
                                <a:gd name="T35" fmla="*/ 101 h 493"/>
                                <a:gd name="T36" fmla="*/ 345 w 3317"/>
                                <a:gd name="T37" fmla="*/ 101 h 493"/>
                                <a:gd name="T38" fmla="*/ 342 w 3317"/>
                                <a:gd name="T39" fmla="*/ 88 h 493"/>
                                <a:gd name="T40" fmla="*/ 311 w 3317"/>
                                <a:gd name="T41" fmla="*/ 50 h 493"/>
                                <a:gd name="T42" fmla="*/ 260 w 3317"/>
                                <a:gd name="T43" fmla="*/ 27 h 493"/>
                                <a:gd name="T44" fmla="*/ 193 w 3317"/>
                                <a:gd name="T45" fmla="*/ 2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93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482"/>
                                  </a:lnTo>
                                  <a:lnTo>
                                    <a:pt x="224" y="482"/>
                                  </a:lnTo>
                                  <a:lnTo>
                                    <a:pt x="295" y="474"/>
                                  </a:lnTo>
                                  <a:lnTo>
                                    <a:pt x="347" y="449"/>
                                  </a:lnTo>
                                  <a:lnTo>
                                    <a:pt x="379" y="410"/>
                                  </a:lnTo>
                                  <a:lnTo>
                                    <a:pt x="381" y="401"/>
                                  </a:lnTo>
                                  <a:lnTo>
                                    <a:pt x="95" y="401"/>
                                  </a:lnTo>
                                  <a:lnTo>
                                    <a:pt x="95" y="289"/>
                                  </a:lnTo>
                                  <a:lnTo>
                                    <a:pt x="367" y="289"/>
                                  </a:lnTo>
                                  <a:lnTo>
                                    <a:pt x="361" y="280"/>
                                  </a:lnTo>
                                  <a:lnTo>
                                    <a:pt x="327" y="256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312" y="226"/>
                                  </a:lnTo>
                                  <a:lnTo>
                                    <a:pt x="332" y="206"/>
                                  </a:lnTo>
                                  <a:lnTo>
                                    <a:pt x="95" y="206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345" y="101"/>
                                  </a:lnTo>
                                  <a:lnTo>
                                    <a:pt x="342" y="88"/>
                                  </a:lnTo>
                                  <a:lnTo>
                                    <a:pt x="311" y="50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193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9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67 w 3317"/>
                                <a:gd name="T1" fmla="*/ 289 h 493"/>
                                <a:gd name="T2" fmla="*/ 202 w 3317"/>
                                <a:gd name="T3" fmla="*/ 289 h 493"/>
                                <a:gd name="T4" fmla="*/ 239 w 3317"/>
                                <a:gd name="T5" fmla="*/ 292 h 493"/>
                                <a:gd name="T6" fmla="*/ 266 w 3317"/>
                                <a:gd name="T7" fmla="*/ 302 h 493"/>
                                <a:gd name="T8" fmla="*/ 282 w 3317"/>
                                <a:gd name="T9" fmla="*/ 320 h 493"/>
                                <a:gd name="T10" fmla="*/ 288 w 3317"/>
                                <a:gd name="T11" fmla="*/ 346 h 493"/>
                                <a:gd name="T12" fmla="*/ 283 w 3317"/>
                                <a:gd name="T13" fmla="*/ 371 h 493"/>
                                <a:gd name="T14" fmla="*/ 269 w 3317"/>
                                <a:gd name="T15" fmla="*/ 388 h 493"/>
                                <a:gd name="T16" fmla="*/ 245 w 3317"/>
                                <a:gd name="T17" fmla="*/ 397 h 493"/>
                                <a:gd name="T18" fmla="*/ 210 w 3317"/>
                                <a:gd name="T19" fmla="*/ 401 h 493"/>
                                <a:gd name="T20" fmla="*/ 381 w 3317"/>
                                <a:gd name="T21" fmla="*/ 401 h 493"/>
                                <a:gd name="T22" fmla="*/ 390 w 3317"/>
                                <a:gd name="T23" fmla="*/ 359 h 493"/>
                                <a:gd name="T24" fmla="*/ 382 w 3317"/>
                                <a:gd name="T25" fmla="*/ 314 h 493"/>
                                <a:gd name="T26" fmla="*/ 367 w 3317"/>
                                <a:gd name="T27" fmla="*/ 289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67" y="289"/>
                                  </a:moveTo>
                                  <a:lnTo>
                                    <a:pt x="202" y="289"/>
                                  </a:lnTo>
                                  <a:lnTo>
                                    <a:pt x="239" y="292"/>
                                  </a:lnTo>
                                  <a:lnTo>
                                    <a:pt x="266" y="302"/>
                                  </a:lnTo>
                                  <a:lnTo>
                                    <a:pt x="282" y="320"/>
                                  </a:lnTo>
                                  <a:lnTo>
                                    <a:pt x="288" y="346"/>
                                  </a:lnTo>
                                  <a:lnTo>
                                    <a:pt x="283" y="371"/>
                                  </a:lnTo>
                                  <a:lnTo>
                                    <a:pt x="269" y="388"/>
                                  </a:lnTo>
                                  <a:lnTo>
                                    <a:pt x="245" y="397"/>
                                  </a:lnTo>
                                  <a:lnTo>
                                    <a:pt x="210" y="401"/>
                                  </a:lnTo>
                                  <a:lnTo>
                                    <a:pt x="381" y="401"/>
                                  </a:lnTo>
                                  <a:lnTo>
                                    <a:pt x="390" y="359"/>
                                  </a:lnTo>
                                  <a:lnTo>
                                    <a:pt x="382" y="314"/>
                                  </a:lnTo>
                                  <a:lnTo>
                                    <a:pt x="367" y="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0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45 w 3317"/>
                                <a:gd name="T1" fmla="*/ 101 h 493"/>
                                <a:gd name="T2" fmla="*/ 179 w 3317"/>
                                <a:gd name="T3" fmla="*/ 101 h 493"/>
                                <a:gd name="T4" fmla="*/ 211 w 3317"/>
                                <a:gd name="T5" fmla="*/ 104 h 493"/>
                                <a:gd name="T6" fmla="*/ 235 w 3317"/>
                                <a:gd name="T7" fmla="*/ 113 h 493"/>
                                <a:gd name="T8" fmla="*/ 249 w 3317"/>
                                <a:gd name="T9" fmla="*/ 129 h 493"/>
                                <a:gd name="T10" fmla="*/ 255 w 3317"/>
                                <a:gd name="T11" fmla="*/ 154 h 493"/>
                                <a:gd name="T12" fmla="*/ 249 w 3317"/>
                                <a:gd name="T13" fmla="*/ 178 h 493"/>
                                <a:gd name="T14" fmla="*/ 234 w 3317"/>
                                <a:gd name="T15" fmla="*/ 194 h 493"/>
                                <a:gd name="T16" fmla="*/ 209 w 3317"/>
                                <a:gd name="T17" fmla="*/ 203 h 493"/>
                                <a:gd name="T18" fmla="*/ 177 w 3317"/>
                                <a:gd name="T19" fmla="*/ 206 h 493"/>
                                <a:gd name="T20" fmla="*/ 332 w 3317"/>
                                <a:gd name="T21" fmla="*/ 206 h 493"/>
                                <a:gd name="T22" fmla="*/ 334 w 3317"/>
                                <a:gd name="T23" fmla="*/ 204 h 493"/>
                                <a:gd name="T24" fmla="*/ 348 w 3317"/>
                                <a:gd name="T25" fmla="*/ 176 h 493"/>
                                <a:gd name="T26" fmla="*/ 353 w 3317"/>
                                <a:gd name="T27" fmla="*/ 143 h 493"/>
                                <a:gd name="T28" fmla="*/ 345 w 3317"/>
                                <a:gd name="T29" fmla="*/ 101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45" y="101"/>
                                  </a:moveTo>
                                  <a:lnTo>
                                    <a:pt x="179" y="101"/>
                                  </a:lnTo>
                                  <a:lnTo>
                                    <a:pt x="211" y="104"/>
                                  </a:lnTo>
                                  <a:lnTo>
                                    <a:pt x="235" y="113"/>
                                  </a:lnTo>
                                  <a:lnTo>
                                    <a:pt x="249" y="129"/>
                                  </a:lnTo>
                                  <a:lnTo>
                                    <a:pt x="255" y="154"/>
                                  </a:lnTo>
                                  <a:lnTo>
                                    <a:pt x="249" y="178"/>
                                  </a:lnTo>
                                  <a:lnTo>
                                    <a:pt x="234" y="194"/>
                                  </a:lnTo>
                                  <a:lnTo>
                                    <a:pt x="209" y="203"/>
                                  </a:lnTo>
                                  <a:lnTo>
                                    <a:pt x="177" y="206"/>
                                  </a:lnTo>
                                  <a:lnTo>
                                    <a:pt x="332" y="206"/>
                                  </a:lnTo>
                                  <a:lnTo>
                                    <a:pt x="334" y="204"/>
                                  </a:lnTo>
                                  <a:lnTo>
                                    <a:pt x="348" y="176"/>
                                  </a:lnTo>
                                  <a:lnTo>
                                    <a:pt x="353" y="143"/>
                                  </a:lnTo>
                                  <a:lnTo>
                                    <a:pt x="345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1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641 w 3317"/>
                                <a:gd name="T1" fmla="*/ 117 h 493"/>
                                <a:gd name="T2" fmla="*/ 565 w 3317"/>
                                <a:gd name="T3" fmla="*/ 131 h 493"/>
                                <a:gd name="T4" fmla="*/ 505 w 3317"/>
                                <a:gd name="T5" fmla="*/ 171 h 493"/>
                                <a:gd name="T6" fmla="*/ 465 w 3317"/>
                                <a:gd name="T7" fmla="*/ 230 h 493"/>
                                <a:gd name="T8" fmla="*/ 451 w 3317"/>
                                <a:gd name="T9" fmla="*/ 305 h 493"/>
                                <a:gd name="T10" fmla="*/ 465 w 3317"/>
                                <a:gd name="T11" fmla="*/ 380 h 493"/>
                                <a:gd name="T12" fmla="*/ 505 w 3317"/>
                                <a:gd name="T13" fmla="*/ 439 h 493"/>
                                <a:gd name="T14" fmla="*/ 565 w 3317"/>
                                <a:gd name="T15" fmla="*/ 478 h 493"/>
                                <a:gd name="T16" fmla="*/ 641 w 3317"/>
                                <a:gd name="T17" fmla="*/ 492 h 493"/>
                                <a:gd name="T18" fmla="*/ 718 w 3317"/>
                                <a:gd name="T19" fmla="*/ 478 h 493"/>
                                <a:gd name="T20" fmla="*/ 779 w 3317"/>
                                <a:gd name="T21" fmla="*/ 439 h 493"/>
                                <a:gd name="T22" fmla="*/ 802 w 3317"/>
                                <a:gd name="T23" fmla="*/ 405 h 493"/>
                                <a:gd name="T24" fmla="*/ 641 w 3317"/>
                                <a:gd name="T25" fmla="*/ 405 h 493"/>
                                <a:gd name="T26" fmla="*/ 601 w 3317"/>
                                <a:gd name="T27" fmla="*/ 397 h 493"/>
                                <a:gd name="T28" fmla="*/ 570 w 3317"/>
                                <a:gd name="T29" fmla="*/ 376 h 493"/>
                                <a:gd name="T30" fmla="*/ 550 w 3317"/>
                                <a:gd name="T31" fmla="*/ 345 h 493"/>
                                <a:gd name="T32" fmla="*/ 543 w 3317"/>
                                <a:gd name="T33" fmla="*/ 305 h 493"/>
                                <a:gd name="T34" fmla="*/ 550 w 3317"/>
                                <a:gd name="T35" fmla="*/ 266 h 493"/>
                                <a:gd name="T36" fmla="*/ 570 w 3317"/>
                                <a:gd name="T37" fmla="*/ 233 h 493"/>
                                <a:gd name="T38" fmla="*/ 601 w 3317"/>
                                <a:gd name="T39" fmla="*/ 212 h 493"/>
                                <a:gd name="T40" fmla="*/ 641 w 3317"/>
                                <a:gd name="T41" fmla="*/ 204 h 493"/>
                                <a:gd name="T42" fmla="*/ 801 w 3317"/>
                                <a:gd name="T43" fmla="*/ 204 h 493"/>
                                <a:gd name="T44" fmla="*/ 779 w 3317"/>
                                <a:gd name="T45" fmla="*/ 171 h 493"/>
                                <a:gd name="T46" fmla="*/ 718 w 3317"/>
                                <a:gd name="T47" fmla="*/ 131 h 493"/>
                                <a:gd name="T48" fmla="*/ 641 w 3317"/>
                                <a:gd name="T49" fmla="*/ 11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641" y="117"/>
                                  </a:moveTo>
                                  <a:lnTo>
                                    <a:pt x="565" y="131"/>
                                  </a:lnTo>
                                  <a:lnTo>
                                    <a:pt x="505" y="171"/>
                                  </a:lnTo>
                                  <a:lnTo>
                                    <a:pt x="465" y="230"/>
                                  </a:lnTo>
                                  <a:lnTo>
                                    <a:pt x="451" y="305"/>
                                  </a:lnTo>
                                  <a:lnTo>
                                    <a:pt x="465" y="380"/>
                                  </a:lnTo>
                                  <a:lnTo>
                                    <a:pt x="505" y="439"/>
                                  </a:lnTo>
                                  <a:lnTo>
                                    <a:pt x="565" y="478"/>
                                  </a:lnTo>
                                  <a:lnTo>
                                    <a:pt x="641" y="492"/>
                                  </a:lnTo>
                                  <a:lnTo>
                                    <a:pt x="718" y="478"/>
                                  </a:lnTo>
                                  <a:lnTo>
                                    <a:pt x="779" y="439"/>
                                  </a:lnTo>
                                  <a:lnTo>
                                    <a:pt x="802" y="405"/>
                                  </a:lnTo>
                                  <a:lnTo>
                                    <a:pt x="641" y="405"/>
                                  </a:lnTo>
                                  <a:lnTo>
                                    <a:pt x="601" y="397"/>
                                  </a:lnTo>
                                  <a:lnTo>
                                    <a:pt x="570" y="376"/>
                                  </a:lnTo>
                                  <a:lnTo>
                                    <a:pt x="550" y="345"/>
                                  </a:lnTo>
                                  <a:lnTo>
                                    <a:pt x="543" y="305"/>
                                  </a:lnTo>
                                  <a:lnTo>
                                    <a:pt x="550" y="266"/>
                                  </a:lnTo>
                                  <a:lnTo>
                                    <a:pt x="570" y="233"/>
                                  </a:lnTo>
                                  <a:lnTo>
                                    <a:pt x="601" y="212"/>
                                  </a:lnTo>
                                  <a:lnTo>
                                    <a:pt x="641" y="204"/>
                                  </a:lnTo>
                                  <a:lnTo>
                                    <a:pt x="801" y="204"/>
                                  </a:lnTo>
                                  <a:lnTo>
                                    <a:pt x="779" y="171"/>
                                  </a:lnTo>
                                  <a:lnTo>
                                    <a:pt x="718" y="131"/>
                                  </a:lnTo>
                                  <a:lnTo>
                                    <a:pt x="641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2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801 w 3317"/>
                                <a:gd name="T1" fmla="*/ 204 h 493"/>
                                <a:gd name="T2" fmla="*/ 641 w 3317"/>
                                <a:gd name="T3" fmla="*/ 204 h 493"/>
                                <a:gd name="T4" fmla="*/ 682 w 3317"/>
                                <a:gd name="T5" fmla="*/ 212 h 493"/>
                                <a:gd name="T6" fmla="*/ 714 w 3317"/>
                                <a:gd name="T7" fmla="*/ 233 h 493"/>
                                <a:gd name="T8" fmla="*/ 734 w 3317"/>
                                <a:gd name="T9" fmla="*/ 266 h 493"/>
                                <a:gd name="T10" fmla="*/ 741 w 3317"/>
                                <a:gd name="T11" fmla="*/ 305 h 493"/>
                                <a:gd name="T12" fmla="*/ 734 w 3317"/>
                                <a:gd name="T13" fmla="*/ 345 h 493"/>
                                <a:gd name="T14" fmla="*/ 714 w 3317"/>
                                <a:gd name="T15" fmla="*/ 376 h 493"/>
                                <a:gd name="T16" fmla="*/ 682 w 3317"/>
                                <a:gd name="T17" fmla="*/ 397 h 493"/>
                                <a:gd name="T18" fmla="*/ 641 w 3317"/>
                                <a:gd name="T19" fmla="*/ 405 h 493"/>
                                <a:gd name="T20" fmla="*/ 802 w 3317"/>
                                <a:gd name="T21" fmla="*/ 405 h 493"/>
                                <a:gd name="T22" fmla="*/ 819 w 3317"/>
                                <a:gd name="T23" fmla="*/ 380 h 493"/>
                                <a:gd name="T24" fmla="*/ 833 w 3317"/>
                                <a:gd name="T25" fmla="*/ 305 h 493"/>
                                <a:gd name="T26" fmla="*/ 819 w 3317"/>
                                <a:gd name="T27" fmla="*/ 230 h 493"/>
                                <a:gd name="T28" fmla="*/ 801 w 3317"/>
                                <a:gd name="T29" fmla="*/ 204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801" y="204"/>
                                  </a:moveTo>
                                  <a:lnTo>
                                    <a:pt x="641" y="204"/>
                                  </a:lnTo>
                                  <a:lnTo>
                                    <a:pt x="682" y="212"/>
                                  </a:lnTo>
                                  <a:lnTo>
                                    <a:pt x="714" y="233"/>
                                  </a:lnTo>
                                  <a:lnTo>
                                    <a:pt x="734" y="266"/>
                                  </a:lnTo>
                                  <a:lnTo>
                                    <a:pt x="741" y="305"/>
                                  </a:lnTo>
                                  <a:lnTo>
                                    <a:pt x="734" y="345"/>
                                  </a:lnTo>
                                  <a:lnTo>
                                    <a:pt x="714" y="376"/>
                                  </a:lnTo>
                                  <a:lnTo>
                                    <a:pt x="682" y="397"/>
                                  </a:lnTo>
                                  <a:lnTo>
                                    <a:pt x="641" y="405"/>
                                  </a:lnTo>
                                  <a:lnTo>
                                    <a:pt x="802" y="405"/>
                                  </a:lnTo>
                                  <a:lnTo>
                                    <a:pt x="819" y="380"/>
                                  </a:lnTo>
                                  <a:lnTo>
                                    <a:pt x="833" y="305"/>
                                  </a:lnTo>
                                  <a:lnTo>
                                    <a:pt x="819" y="230"/>
                                  </a:lnTo>
                                  <a:lnTo>
                                    <a:pt x="801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3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086 w 3317"/>
                                <a:gd name="T1" fmla="*/ 117 h 493"/>
                                <a:gd name="T2" fmla="*/ 1010 w 3317"/>
                                <a:gd name="T3" fmla="*/ 131 h 493"/>
                                <a:gd name="T4" fmla="*/ 950 w 3317"/>
                                <a:gd name="T5" fmla="*/ 171 h 493"/>
                                <a:gd name="T6" fmla="*/ 910 w 3317"/>
                                <a:gd name="T7" fmla="*/ 230 h 493"/>
                                <a:gd name="T8" fmla="*/ 896 w 3317"/>
                                <a:gd name="T9" fmla="*/ 305 h 493"/>
                                <a:gd name="T10" fmla="*/ 910 w 3317"/>
                                <a:gd name="T11" fmla="*/ 380 h 493"/>
                                <a:gd name="T12" fmla="*/ 950 w 3317"/>
                                <a:gd name="T13" fmla="*/ 439 h 493"/>
                                <a:gd name="T14" fmla="*/ 1010 w 3317"/>
                                <a:gd name="T15" fmla="*/ 478 h 493"/>
                                <a:gd name="T16" fmla="*/ 1086 w 3317"/>
                                <a:gd name="T17" fmla="*/ 492 h 493"/>
                                <a:gd name="T18" fmla="*/ 1163 w 3317"/>
                                <a:gd name="T19" fmla="*/ 478 h 493"/>
                                <a:gd name="T20" fmla="*/ 1224 w 3317"/>
                                <a:gd name="T21" fmla="*/ 439 h 493"/>
                                <a:gd name="T22" fmla="*/ 1247 w 3317"/>
                                <a:gd name="T23" fmla="*/ 405 h 493"/>
                                <a:gd name="T24" fmla="*/ 1086 w 3317"/>
                                <a:gd name="T25" fmla="*/ 405 h 493"/>
                                <a:gd name="T26" fmla="*/ 1046 w 3317"/>
                                <a:gd name="T27" fmla="*/ 397 h 493"/>
                                <a:gd name="T28" fmla="*/ 1015 w 3317"/>
                                <a:gd name="T29" fmla="*/ 376 h 493"/>
                                <a:gd name="T30" fmla="*/ 995 w 3317"/>
                                <a:gd name="T31" fmla="*/ 345 h 493"/>
                                <a:gd name="T32" fmla="*/ 988 w 3317"/>
                                <a:gd name="T33" fmla="*/ 305 h 493"/>
                                <a:gd name="T34" fmla="*/ 995 w 3317"/>
                                <a:gd name="T35" fmla="*/ 266 h 493"/>
                                <a:gd name="T36" fmla="*/ 1015 w 3317"/>
                                <a:gd name="T37" fmla="*/ 233 h 493"/>
                                <a:gd name="T38" fmla="*/ 1046 w 3317"/>
                                <a:gd name="T39" fmla="*/ 212 h 493"/>
                                <a:gd name="T40" fmla="*/ 1086 w 3317"/>
                                <a:gd name="T41" fmla="*/ 204 h 493"/>
                                <a:gd name="T42" fmla="*/ 1246 w 3317"/>
                                <a:gd name="T43" fmla="*/ 204 h 493"/>
                                <a:gd name="T44" fmla="*/ 1224 w 3317"/>
                                <a:gd name="T45" fmla="*/ 171 h 493"/>
                                <a:gd name="T46" fmla="*/ 1163 w 3317"/>
                                <a:gd name="T47" fmla="*/ 131 h 493"/>
                                <a:gd name="T48" fmla="*/ 1086 w 3317"/>
                                <a:gd name="T49" fmla="*/ 11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086" y="117"/>
                                  </a:moveTo>
                                  <a:lnTo>
                                    <a:pt x="1010" y="131"/>
                                  </a:lnTo>
                                  <a:lnTo>
                                    <a:pt x="950" y="171"/>
                                  </a:lnTo>
                                  <a:lnTo>
                                    <a:pt x="910" y="230"/>
                                  </a:lnTo>
                                  <a:lnTo>
                                    <a:pt x="896" y="305"/>
                                  </a:lnTo>
                                  <a:lnTo>
                                    <a:pt x="910" y="380"/>
                                  </a:lnTo>
                                  <a:lnTo>
                                    <a:pt x="950" y="439"/>
                                  </a:lnTo>
                                  <a:lnTo>
                                    <a:pt x="1010" y="478"/>
                                  </a:lnTo>
                                  <a:lnTo>
                                    <a:pt x="1086" y="492"/>
                                  </a:lnTo>
                                  <a:lnTo>
                                    <a:pt x="1163" y="478"/>
                                  </a:lnTo>
                                  <a:lnTo>
                                    <a:pt x="1224" y="439"/>
                                  </a:lnTo>
                                  <a:lnTo>
                                    <a:pt x="1247" y="405"/>
                                  </a:lnTo>
                                  <a:lnTo>
                                    <a:pt x="1086" y="405"/>
                                  </a:lnTo>
                                  <a:lnTo>
                                    <a:pt x="1046" y="397"/>
                                  </a:lnTo>
                                  <a:lnTo>
                                    <a:pt x="1015" y="376"/>
                                  </a:lnTo>
                                  <a:lnTo>
                                    <a:pt x="995" y="345"/>
                                  </a:lnTo>
                                  <a:lnTo>
                                    <a:pt x="988" y="305"/>
                                  </a:lnTo>
                                  <a:lnTo>
                                    <a:pt x="995" y="266"/>
                                  </a:lnTo>
                                  <a:lnTo>
                                    <a:pt x="1015" y="233"/>
                                  </a:lnTo>
                                  <a:lnTo>
                                    <a:pt x="1046" y="212"/>
                                  </a:lnTo>
                                  <a:lnTo>
                                    <a:pt x="1086" y="204"/>
                                  </a:lnTo>
                                  <a:lnTo>
                                    <a:pt x="1246" y="204"/>
                                  </a:lnTo>
                                  <a:lnTo>
                                    <a:pt x="1224" y="171"/>
                                  </a:lnTo>
                                  <a:lnTo>
                                    <a:pt x="1163" y="131"/>
                                  </a:lnTo>
                                  <a:lnTo>
                                    <a:pt x="1086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4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246 w 3317"/>
                                <a:gd name="T1" fmla="*/ 204 h 493"/>
                                <a:gd name="T2" fmla="*/ 1086 w 3317"/>
                                <a:gd name="T3" fmla="*/ 204 h 493"/>
                                <a:gd name="T4" fmla="*/ 1127 w 3317"/>
                                <a:gd name="T5" fmla="*/ 212 h 493"/>
                                <a:gd name="T6" fmla="*/ 1159 w 3317"/>
                                <a:gd name="T7" fmla="*/ 233 h 493"/>
                                <a:gd name="T8" fmla="*/ 1179 w 3317"/>
                                <a:gd name="T9" fmla="*/ 266 h 493"/>
                                <a:gd name="T10" fmla="*/ 1186 w 3317"/>
                                <a:gd name="T11" fmla="*/ 305 h 493"/>
                                <a:gd name="T12" fmla="*/ 1179 w 3317"/>
                                <a:gd name="T13" fmla="*/ 345 h 493"/>
                                <a:gd name="T14" fmla="*/ 1159 w 3317"/>
                                <a:gd name="T15" fmla="*/ 376 h 493"/>
                                <a:gd name="T16" fmla="*/ 1127 w 3317"/>
                                <a:gd name="T17" fmla="*/ 397 h 493"/>
                                <a:gd name="T18" fmla="*/ 1086 w 3317"/>
                                <a:gd name="T19" fmla="*/ 405 h 493"/>
                                <a:gd name="T20" fmla="*/ 1247 w 3317"/>
                                <a:gd name="T21" fmla="*/ 405 h 493"/>
                                <a:gd name="T22" fmla="*/ 1264 w 3317"/>
                                <a:gd name="T23" fmla="*/ 380 h 493"/>
                                <a:gd name="T24" fmla="*/ 1278 w 3317"/>
                                <a:gd name="T25" fmla="*/ 305 h 493"/>
                                <a:gd name="T26" fmla="*/ 1264 w 3317"/>
                                <a:gd name="T27" fmla="*/ 230 h 493"/>
                                <a:gd name="T28" fmla="*/ 1246 w 3317"/>
                                <a:gd name="T29" fmla="*/ 204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246" y="204"/>
                                  </a:moveTo>
                                  <a:lnTo>
                                    <a:pt x="1086" y="204"/>
                                  </a:lnTo>
                                  <a:lnTo>
                                    <a:pt x="1127" y="212"/>
                                  </a:lnTo>
                                  <a:lnTo>
                                    <a:pt x="1159" y="233"/>
                                  </a:lnTo>
                                  <a:lnTo>
                                    <a:pt x="1179" y="266"/>
                                  </a:lnTo>
                                  <a:lnTo>
                                    <a:pt x="1186" y="305"/>
                                  </a:lnTo>
                                  <a:lnTo>
                                    <a:pt x="1179" y="345"/>
                                  </a:lnTo>
                                  <a:lnTo>
                                    <a:pt x="1159" y="376"/>
                                  </a:lnTo>
                                  <a:lnTo>
                                    <a:pt x="1127" y="397"/>
                                  </a:lnTo>
                                  <a:lnTo>
                                    <a:pt x="1086" y="405"/>
                                  </a:lnTo>
                                  <a:lnTo>
                                    <a:pt x="1247" y="405"/>
                                  </a:lnTo>
                                  <a:lnTo>
                                    <a:pt x="1264" y="380"/>
                                  </a:lnTo>
                                  <a:lnTo>
                                    <a:pt x="1278" y="305"/>
                                  </a:lnTo>
                                  <a:lnTo>
                                    <a:pt x="1264" y="230"/>
                                  </a:lnTo>
                                  <a:lnTo>
                                    <a:pt x="1246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5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460 w 3317"/>
                                <a:gd name="T1" fmla="*/ 0 h 493"/>
                                <a:gd name="T2" fmla="*/ 1365 w 3317"/>
                                <a:gd name="T3" fmla="*/ 0 h 493"/>
                                <a:gd name="T4" fmla="*/ 1365 w 3317"/>
                                <a:gd name="T5" fmla="*/ 482 h 493"/>
                                <a:gd name="T6" fmla="*/ 1460 w 3317"/>
                                <a:gd name="T7" fmla="*/ 482 h 493"/>
                                <a:gd name="T8" fmla="*/ 1460 w 3317"/>
                                <a:gd name="T9" fmla="*/ 344 h 493"/>
                                <a:gd name="T10" fmla="*/ 1479 w 3317"/>
                                <a:gd name="T11" fmla="*/ 343 h 493"/>
                                <a:gd name="T12" fmla="*/ 1497 w 3317"/>
                                <a:gd name="T13" fmla="*/ 342 h 493"/>
                                <a:gd name="T14" fmla="*/ 1515 w 3317"/>
                                <a:gd name="T15" fmla="*/ 340 h 493"/>
                                <a:gd name="T16" fmla="*/ 1532 w 3317"/>
                                <a:gd name="T17" fmla="*/ 337 h 493"/>
                                <a:gd name="T18" fmla="*/ 1636 w 3317"/>
                                <a:gd name="T19" fmla="*/ 337 h 493"/>
                                <a:gd name="T20" fmla="*/ 1615 w 3317"/>
                                <a:gd name="T21" fmla="*/ 305 h 493"/>
                                <a:gd name="T22" fmla="*/ 1651 w 3317"/>
                                <a:gd name="T23" fmla="*/ 275 h 493"/>
                                <a:gd name="T24" fmla="*/ 1662 w 3317"/>
                                <a:gd name="T25" fmla="*/ 259 h 493"/>
                                <a:gd name="T26" fmla="*/ 1460 w 3317"/>
                                <a:gd name="T27" fmla="*/ 259 h 493"/>
                                <a:gd name="T28" fmla="*/ 1460 w 3317"/>
                                <a:gd name="T29" fmla="*/ 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460" y="0"/>
                                  </a:moveTo>
                                  <a:lnTo>
                                    <a:pt x="1365" y="0"/>
                                  </a:lnTo>
                                  <a:lnTo>
                                    <a:pt x="1365" y="482"/>
                                  </a:lnTo>
                                  <a:lnTo>
                                    <a:pt x="1460" y="482"/>
                                  </a:lnTo>
                                  <a:lnTo>
                                    <a:pt x="1460" y="344"/>
                                  </a:lnTo>
                                  <a:lnTo>
                                    <a:pt x="1479" y="343"/>
                                  </a:lnTo>
                                  <a:lnTo>
                                    <a:pt x="1497" y="342"/>
                                  </a:lnTo>
                                  <a:lnTo>
                                    <a:pt x="1515" y="340"/>
                                  </a:lnTo>
                                  <a:lnTo>
                                    <a:pt x="1532" y="337"/>
                                  </a:lnTo>
                                  <a:lnTo>
                                    <a:pt x="1636" y="337"/>
                                  </a:lnTo>
                                  <a:lnTo>
                                    <a:pt x="1615" y="305"/>
                                  </a:lnTo>
                                  <a:lnTo>
                                    <a:pt x="1651" y="275"/>
                                  </a:lnTo>
                                  <a:lnTo>
                                    <a:pt x="1662" y="259"/>
                                  </a:lnTo>
                                  <a:lnTo>
                                    <a:pt x="1460" y="259"/>
                                  </a:lnTo>
                                  <a:lnTo>
                                    <a:pt x="14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6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636 w 3317"/>
                                <a:gd name="T1" fmla="*/ 337 h 493"/>
                                <a:gd name="T2" fmla="*/ 1532 w 3317"/>
                                <a:gd name="T3" fmla="*/ 337 h 493"/>
                                <a:gd name="T4" fmla="*/ 1619 w 3317"/>
                                <a:gd name="T5" fmla="*/ 482 h 493"/>
                                <a:gd name="T6" fmla="*/ 1721 w 3317"/>
                                <a:gd name="T7" fmla="*/ 482 h 493"/>
                                <a:gd name="T8" fmla="*/ 1721 w 3317"/>
                                <a:gd name="T9" fmla="*/ 467 h 493"/>
                                <a:gd name="T10" fmla="*/ 1636 w 3317"/>
                                <a:gd name="T11" fmla="*/ 33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636" y="337"/>
                                  </a:moveTo>
                                  <a:lnTo>
                                    <a:pt x="1532" y="337"/>
                                  </a:lnTo>
                                  <a:lnTo>
                                    <a:pt x="1619" y="482"/>
                                  </a:lnTo>
                                  <a:lnTo>
                                    <a:pt x="1721" y="482"/>
                                  </a:lnTo>
                                  <a:lnTo>
                                    <a:pt x="1721" y="467"/>
                                  </a:lnTo>
                                  <a:lnTo>
                                    <a:pt x="1636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7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712 w 3317"/>
                                <a:gd name="T1" fmla="*/ 127 h 493"/>
                                <a:gd name="T2" fmla="*/ 1617 w 3317"/>
                                <a:gd name="T3" fmla="*/ 127 h 493"/>
                                <a:gd name="T4" fmla="*/ 1594 w 3317"/>
                                <a:gd name="T5" fmla="*/ 196 h 493"/>
                                <a:gd name="T6" fmla="*/ 1560 w 3317"/>
                                <a:gd name="T7" fmla="*/ 236 h 493"/>
                                <a:gd name="T8" fmla="*/ 1515 w 3317"/>
                                <a:gd name="T9" fmla="*/ 255 h 493"/>
                                <a:gd name="T10" fmla="*/ 1460 w 3317"/>
                                <a:gd name="T11" fmla="*/ 259 h 493"/>
                                <a:gd name="T12" fmla="*/ 1662 w 3317"/>
                                <a:gd name="T13" fmla="*/ 259 h 493"/>
                                <a:gd name="T14" fmla="*/ 1678 w 3317"/>
                                <a:gd name="T15" fmla="*/ 235 h 493"/>
                                <a:gd name="T16" fmla="*/ 1699 w 3317"/>
                                <a:gd name="T17" fmla="*/ 186 h 493"/>
                                <a:gd name="T18" fmla="*/ 1712 w 3317"/>
                                <a:gd name="T19" fmla="*/ 12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712" y="127"/>
                                  </a:moveTo>
                                  <a:lnTo>
                                    <a:pt x="1617" y="127"/>
                                  </a:lnTo>
                                  <a:lnTo>
                                    <a:pt x="1594" y="196"/>
                                  </a:lnTo>
                                  <a:lnTo>
                                    <a:pt x="1560" y="236"/>
                                  </a:lnTo>
                                  <a:lnTo>
                                    <a:pt x="1515" y="255"/>
                                  </a:lnTo>
                                  <a:lnTo>
                                    <a:pt x="1460" y="259"/>
                                  </a:lnTo>
                                  <a:lnTo>
                                    <a:pt x="1662" y="259"/>
                                  </a:lnTo>
                                  <a:lnTo>
                                    <a:pt x="1678" y="235"/>
                                  </a:lnTo>
                                  <a:lnTo>
                                    <a:pt x="1699" y="186"/>
                                  </a:lnTo>
                                  <a:lnTo>
                                    <a:pt x="1712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8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894 w 3317"/>
                                <a:gd name="T1" fmla="*/ 0 h 493"/>
                                <a:gd name="T2" fmla="*/ 1799 w 3317"/>
                                <a:gd name="T3" fmla="*/ 0 h 493"/>
                                <a:gd name="T4" fmla="*/ 1799 w 3317"/>
                                <a:gd name="T5" fmla="*/ 393 h 493"/>
                                <a:gd name="T6" fmla="*/ 1805 w 3317"/>
                                <a:gd name="T7" fmla="*/ 438 h 493"/>
                                <a:gd name="T8" fmla="*/ 1822 w 3317"/>
                                <a:gd name="T9" fmla="*/ 467 h 493"/>
                                <a:gd name="T10" fmla="*/ 1850 w 3317"/>
                                <a:gd name="T11" fmla="*/ 484 h 493"/>
                                <a:gd name="T12" fmla="*/ 1886 w 3317"/>
                                <a:gd name="T13" fmla="*/ 489 h 493"/>
                                <a:gd name="T14" fmla="*/ 1910 w 3317"/>
                                <a:gd name="T15" fmla="*/ 488 h 493"/>
                                <a:gd name="T16" fmla="*/ 1932 w 3317"/>
                                <a:gd name="T17" fmla="*/ 484 h 493"/>
                                <a:gd name="T18" fmla="*/ 1951 w 3317"/>
                                <a:gd name="T19" fmla="*/ 479 h 493"/>
                                <a:gd name="T20" fmla="*/ 1966 w 3317"/>
                                <a:gd name="T21" fmla="*/ 473 h 493"/>
                                <a:gd name="T22" fmla="*/ 1962 w 3317"/>
                                <a:gd name="T23" fmla="*/ 409 h 493"/>
                                <a:gd name="T24" fmla="*/ 1923 w 3317"/>
                                <a:gd name="T25" fmla="*/ 409 h 493"/>
                                <a:gd name="T26" fmla="*/ 1910 w 3317"/>
                                <a:gd name="T27" fmla="*/ 406 h 493"/>
                                <a:gd name="T28" fmla="*/ 1901 w 3317"/>
                                <a:gd name="T29" fmla="*/ 399 h 493"/>
                                <a:gd name="T30" fmla="*/ 1896 w 3317"/>
                                <a:gd name="T31" fmla="*/ 386 h 493"/>
                                <a:gd name="T32" fmla="*/ 1894 w 3317"/>
                                <a:gd name="T33" fmla="*/ 370 h 493"/>
                                <a:gd name="T34" fmla="*/ 1894 w 3317"/>
                                <a:gd name="T35" fmla="*/ 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894" y="0"/>
                                  </a:moveTo>
                                  <a:lnTo>
                                    <a:pt x="1799" y="0"/>
                                  </a:lnTo>
                                  <a:lnTo>
                                    <a:pt x="1799" y="393"/>
                                  </a:lnTo>
                                  <a:lnTo>
                                    <a:pt x="1805" y="438"/>
                                  </a:lnTo>
                                  <a:lnTo>
                                    <a:pt x="1822" y="467"/>
                                  </a:lnTo>
                                  <a:lnTo>
                                    <a:pt x="1850" y="484"/>
                                  </a:lnTo>
                                  <a:lnTo>
                                    <a:pt x="1886" y="489"/>
                                  </a:lnTo>
                                  <a:lnTo>
                                    <a:pt x="1910" y="488"/>
                                  </a:lnTo>
                                  <a:lnTo>
                                    <a:pt x="1932" y="484"/>
                                  </a:lnTo>
                                  <a:lnTo>
                                    <a:pt x="1951" y="479"/>
                                  </a:lnTo>
                                  <a:lnTo>
                                    <a:pt x="1966" y="473"/>
                                  </a:lnTo>
                                  <a:lnTo>
                                    <a:pt x="1962" y="409"/>
                                  </a:lnTo>
                                  <a:lnTo>
                                    <a:pt x="1923" y="409"/>
                                  </a:lnTo>
                                  <a:lnTo>
                                    <a:pt x="1910" y="406"/>
                                  </a:lnTo>
                                  <a:lnTo>
                                    <a:pt x="1901" y="399"/>
                                  </a:lnTo>
                                  <a:lnTo>
                                    <a:pt x="1896" y="386"/>
                                  </a:lnTo>
                                  <a:lnTo>
                                    <a:pt x="1894" y="370"/>
                                  </a:lnTo>
                                  <a:lnTo>
                                    <a:pt x="18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9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961 w 3317"/>
                                <a:gd name="T1" fmla="*/ 398 h 493"/>
                                <a:gd name="T2" fmla="*/ 1949 w 3317"/>
                                <a:gd name="T3" fmla="*/ 404 h 493"/>
                                <a:gd name="T4" fmla="*/ 1937 w 3317"/>
                                <a:gd name="T5" fmla="*/ 409 h 493"/>
                                <a:gd name="T6" fmla="*/ 1962 w 3317"/>
                                <a:gd name="T7" fmla="*/ 409 h 493"/>
                                <a:gd name="T8" fmla="*/ 1961 w 3317"/>
                                <a:gd name="T9" fmla="*/ 398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961" y="398"/>
                                  </a:moveTo>
                                  <a:lnTo>
                                    <a:pt x="1949" y="404"/>
                                  </a:lnTo>
                                  <a:lnTo>
                                    <a:pt x="1937" y="409"/>
                                  </a:lnTo>
                                  <a:lnTo>
                                    <a:pt x="1962" y="409"/>
                                  </a:lnTo>
                                  <a:lnTo>
                                    <a:pt x="1961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20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201 w 3317"/>
                                <a:gd name="T1" fmla="*/ 117 h 493"/>
                                <a:gd name="T2" fmla="*/ 2123 w 3317"/>
                                <a:gd name="T3" fmla="*/ 132 h 493"/>
                                <a:gd name="T4" fmla="*/ 2064 w 3317"/>
                                <a:gd name="T5" fmla="*/ 172 h 493"/>
                                <a:gd name="T6" fmla="*/ 2026 w 3317"/>
                                <a:gd name="T7" fmla="*/ 231 h 493"/>
                                <a:gd name="T8" fmla="*/ 2013 w 3317"/>
                                <a:gd name="T9" fmla="*/ 305 h 493"/>
                                <a:gd name="T10" fmla="*/ 2024 w 3317"/>
                                <a:gd name="T11" fmla="*/ 379 h 493"/>
                                <a:gd name="T12" fmla="*/ 2060 w 3317"/>
                                <a:gd name="T13" fmla="*/ 438 h 493"/>
                                <a:gd name="T14" fmla="*/ 2120 w 3317"/>
                                <a:gd name="T15" fmla="*/ 477 h 493"/>
                                <a:gd name="T16" fmla="*/ 2207 w 3317"/>
                                <a:gd name="T17" fmla="*/ 492 h 493"/>
                                <a:gd name="T18" fmla="*/ 2250 w 3317"/>
                                <a:gd name="T19" fmla="*/ 488 h 493"/>
                                <a:gd name="T20" fmla="*/ 2290 w 3317"/>
                                <a:gd name="T21" fmla="*/ 479 h 493"/>
                                <a:gd name="T22" fmla="*/ 2326 w 3317"/>
                                <a:gd name="T23" fmla="*/ 464 h 493"/>
                                <a:gd name="T24" fmla="*/ 2356 w 3317"/>
                                <a:gd name="T25" fmla="*/ 444 h 493"/>
                                <a:gd name="T26" fmla="*/ 2340 w 3317"/>
                                <a:gd name="T27" fmla="*/ 412 h 493"/>
                                <a:gd name="T28" fmla="*/ 2209 w 3317"/>
                                <a:gd name="T29" fmla="*/ 412 h 493"/>
                                <a:gd name="T30" fmla="*/ 2171 w 3317"/>
                                <a:gd name="T31" fmla="*/ 407 h 493"/>
                                <a:gd name="T32" fmla="*/ 2142 w 3317"/>
                                <a:gd name="T33" fmla="*/ 392 h 493"/>
                                <a:gd name="T34" fmla="*/ 2122 w 3317"/>
                                <a:gd name="T35" fmla="*/ 368 h 493"/>
                                <a:gd name="T36" fmla="*/ 2111 w 3317"/>
                                <a:gd name="T37" fmla="*/ 335 h 493"/>
                                <a:gd name="T38" fmla="*/ 2352 w 3317"/>
                                <a:gd name="T39" fmla="*/ 335 h 493"/>
                                <a:gd name="T40" fmla="*/ 2355 w 3317"/>
                                <a:gd name="T41" fmla="*/ 321 h 493"/>
                                <a:gd name="T42" fmla="*/ 2358 w 3317"/>
                                <a:gd name="T43" fmla="*/ 303 h 493"/>
                                <a:gd name="T44" fmla="*/ 2359 w 3317"/>
                                <a:gd name="T45" fmla="*/ 283 h 493"/>
                                <a:gd name="T46" fmla="*/ 2360 w 3317"/>
                                <a:gd name="T47" fmla="*/ 265 h 493"/>
                                <a:gd name="T48" fmla="*/ 2359 w 3317"/>
                                <a:gd name="T49" fmla="*/ 261 h 493"/>
                                <a:gd name="T50" fmla="*/ 2114 w 3317"/>
                                <a:gd name="T51" fmla="*/ 261 h 493"/>
                                <a:gd name="T52" fmla="*/ 2123 w 3317"/>
                                <a:gd name="T53" fmla="*/ 236 h 493"/>
                                <a:gd name="T54" fmla="*/ 2140 w 3317"/>
                                <a:gd name="T55" fmla="*/ 216 h 493"/>
                                <a:gd name="T56" fmla="*/ 2165 w 3317"/>
                                <a:gd name="T57" fmla="*/ 201 h 493"/>
                                <a:gd name="T58" fmla="*/ 2199 w 3317"/>
                                <a:gd name="T59" fmla="*/ 196 h 493"/>
                                <a:gd name="T60" fmla="*/ 2343 w 3317"/>
                                <a:gd name="T61" fmla="*/ 196 h 493"/>
                                <a:gd name="T62" fmla="*/ 2321 w 3317"/>
                                <a:gd name="T63" fmla="*/ 160 h 493"/>
                                <a:gd name="T64" fmla="*/ 2271 w 3317"/>
                                <a:gd name="T65" fmla="*/ 129 h 493"/>
                                <a:gd name="T66" fmla="*/ 2201 w 3317"/>
                                <a:gd name="T67" fmla="*/ 11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201" y="117"/>
                                  </a:moveTo>
                                  <a:lnTo>
                                    <a:pt x="2123" y="132"/>
                                  </a:lnTo>
                                  <a:lnTo>
                                    <a:pt x="2064" y="172"/>
                                  </a:lnTo>
                                  <a:lnTo>
                                    <a:pt x="2026" y="231"/>
                                  </a:lnTo>
                                  <a:lnTo>
                                    <a:pt x="2013" y="305"/>
                                  </a:lnTo>
                                  <a:lnTo>
                                    <a:pt x="2024" y="379"/>
                                  </a:lnTo>
                                  <a:lnTo>
                                    <a:pt x="2060" y="438"/>
                                  </a:lnTo>
                                  <a:lnTo>
                                    <a:pt x="2120" y="477"/>
                                  </a:lnTo>
                                  <a:lnTo>
                                    <a:pt x="2207" y="492"/>
                                  </a:lnTo>
                                  <a:lnTo>
                                    <a:pt x="2250" y="488"/>
                                  </a:lnTo>
                                  <a:lnTo>
                                    <a:pt x="2290" y="479"/>
                                  </a:lnTo>
                                  <a:lnTo>
                                    <a:pt x="2326" y="464"/>
                                  </a:lnTo>
                                  <a:lnTo>
                                    <a:pt x="2356" y="444"/>
                                  </a:lnTo>
                                  <a:lnTo>
                                    <a:pt x="2340" y="412"/>
                                  </a:lnTo>
                                  <a:lnTo>
                                    <a:pt x="2209" y="412"/>
                                  </a:lnTo>
                                  <a:lnTo>
                                    <a:pt x="2171" y="407"/>
                                  </a:lnTo>
                                  <a:lnTo>
                                    <a:pt x="2142" y="392"/>
                                  </a:lnTo>
                                  <a:lnTo>
                                    <a:pt x="2122" y="368"/>
                                  </a:lnTo>
                                  <a:lnTo>
                                    <a:pt x="2111" y="335"/>
                                  </a:lnTo>
                                  <a:lnTo>
                                    <a:pt x="2352" y="335"/>
                                  </a:lnTo>
                                  <a:lnTo>
                                    <a:pt x="2355" y="321"/>
                                  </a:lnTo>
                                  <a:lnTo>
                                    <a:pt x="2358" y="303"/>
                                  </a:lnTo>
                                  <a:lnTo>
                                    <a:pt x="2359" y="283"/>
                                  </a:lnTo>
                                  <a:lnTo>
                                    <a:pt x="2360" y="265"/>
                                  </a:lnTo>
                                  <a:lnTo>
                                    <a:pt x="2359" y="261"/>
                                  </a:lnTo>
                                  <a:lnTo>
                                    <a:pt x="2114" y="261"/>
                                  </a:lnTo>
                                  <a:lnTo>
                                    <a:pt x="2123" y="236"/>
                                  </a:lnTo>
                                  <a:lnTo>
                                    <a:pt x="2140" y="216"/>
                                  </a:lnTo>
                                  <a:lnTo>
                                    <a:pt x="2165" y="201"/>
                                  </a:lnTo>
                                  <a:lnTo>
                                    <a:pt x="2199" y="196"/>
                                  </a:lnTo>
                                  <a:lnTo>
                                    <a:pt x="2343" y="196"/>
                                  </a:lnTo>
                                  <a:lnTo>
                                    <a:pt x="2321" y="160"/>
                                  </a:lnTo>
                                  <a:lnTo>
                                    <a:pt x="2271" y="129"/>
                                  </a:lnTo>
                                  <a:lnTo>
                                    <a:pt x="2201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21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320 w 3317"/>
                                <a:gd name="T1" fmla="*/ 376 h 493"/>
                                <a:gd name="T2" fmla="*/ 2299 w 3317"/>
                                <a:gd name="T3" fmla="*/ 389 h 493"/>
                                <a:gd name="T4" fmla="*/ 2273 w 3317"/>
                                <a:gd name="T5" fmla="*/ 401 h 493"/>
                                <a:gd name="T6" fmla="*/ 2242 w 3317"/>
                                <a:gd name="T7" fmla="*/ 409 h 493"/>
                                <a:gd name="T8" fmla="*/ 2209 w 3317"/>
                                <a:gd name="T9" fmla="*/ 412 h 493"/>
                                <a:gd name="T10" fmla="*/ 2340 w 3317"/>
                                <a:gd name="T11" fmla="*/ 412 h 493"/>
                                <a:gd name="T12" fmla="*/ 2320 w 3317"/>
                                <a:gd name="T13" fmla="*/ 376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320" y="376"/>
                                  </a:moveTo>
                                  <a:lnTo>
                                    <a:pt x="2299" y="389"/>
                                  </a:lnTo>
                                  <a:lnTo>
                                    <a:pt x="2273" y="401"/>
                                  </a:lnTo>
                                  <a:lnTo>
                                    <a:pt x="2242" y="409"/>
                                  </a:lnTo>
                                  <a:lnTo>
                                    <a:pt x="2209" y="412"/>
                                  </a:lnTo>
                                  <a:lnTo>
                                    <a:pt x="2340" y="412"/>
                                  </a:lnTo>
                                  <a:lnTo>
                                    <a:pt x="2320" y="3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22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343 w 3317"/>
                                <a:gd name="T1" fmla="*/ 196 h 493"/>
                                <a:gd name="T2" fmla="*/ 2199 w 3317"/>
                                <a:gd name="T3" fmla="*/ 196 h 493"/>
                                <a:gd name="T4" fmla="*/ 2230 w 3317"/>
                                <a:gd name="T5" fmla="*/ 200 h 493"/>
                                <a:gd name="T6" fmla="*/ 2252 w 3317"/>
                                <a:gd name="T7" fmla="*/ 212 h 493"/>
                                <a:gd name="T8" fmla="*/ 2264 w 3317"/>
                                <a:gd name="T9" fmla="*/ 229 h 493"/>
                                <a:gd name="T10" fmla="*/ 2269 w 3317"/>
                                <a:gd name="T11" fmla="*/ 249 h 493"/>
                                <a:gd name="T12" fmla="*/ 2269 w 3317"/>
                                <a:gd name="T13" fmla="*/ 258 h 493"/>
                                <a:gd name="T14" fmla="*/ 2268 w 3317"/>
                                <a:gd name="T15" fmla="*/ 261 h 493"/>
                                <a:gd name="T16" fmla="*/ 2359 w 3317"/>
                                <a:gd name="T17" fmla="*/ 261 h 493"/>
                                <a:gd name="T18" fmla="*/ 2350 w 3317"/>
                                <a:gd name="T19" fmla="*/ 208 h 493"/>
                                <a:gd name="T20" fmla="*/ 2343 w 3317"/>
                                <a:gd name="T21" fmla="*/ 196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343" y="196"/>
                                  </a:moveTo>
                                  <a:lnTo>
                                    <a:pt x="2199" y="196"/>
                                  </a:lnTo>
                                  <a:lnTo>
                                    <a:pt x="2230" y="200"/>
                                  </a:lnTo>
                                  <a:lnTo>
                                    <a:pt x="2252" y="212"/>
                                  </a:lnTo>
                                  <a:lnTo>
                                    <a:pt x="2264" y="229"/>
                                  </a:lnTo>
                                  <a:lnTo>
                                    <a:pt x="2269" y="249"/>
                                  </a:lnTo>
                                  <a:lnTo>
                                    <a:pt x="2269" y="258"/>
                                  </a:lnTo>
                                  <a:lnTo>
                                    <a:pt x="2268" y="261"/>
                                  </a:lnTo>
                                  <a:lnTo>
                                    <a:pt x="2359" y="261"/>
                                  </a:lnTo>
                                  <a:lnTo>
                                    <a:pt x="2350" y="208"/>
                                  </a:lnTo>
                                  <a:lnTo>
                                    <a:pt x="2343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23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571 w 3317"/>
                                <a:gd name="T1" fmla="*/ 201 h 493"/>
                                <a:gd name="T2" fmla="*/ 2475 w 3317"/>
                                <a:gd name="T3" fmla="*/ 201 h 493"/>
                                <a:gd name="T4" fmla="*/ 2475 w 3317"/>
                                <a:gd name="T5" fmla="*/ 365 h 493"/>
                                <a:gd name="T6" fmla="*/ 2483 w 3317"/>
                                <a:gd name="T7" fmla="*/ 419 h 493"/>
                                <a:gd name="T8" fmla="*/ 2506 w 3317"/>
                                <a:gd name="T9" fmla="*/ 457 h 493"/>
                                <a:gd name="T10" fmla="*/ 2542 w 3317"/>
                                <a:gd name="T11" fmla="*/ 481 h 493"/>
                                <a:gd name="T12" fmla="*/ 2589 w 3317"/>
                                <a:gd name="T13" fmla="*/ 489 h 493"/>
                                <a:gd name="T14" fmla="*/ 2627 w 3317"/>
                                <a:gd name="T15" fmla="*/ 487 h 493"/>
                                <a:gd name="T16" fmla="*/ 2662 w 3317"/>
                                <a:gd name="T17" fmla="*/ 479 h 493"/>
                                <a:gd name="T18" fmla="*/ 2693 w 3317"/>
                                <a:gd name="T19" fmla="*/ 468 h 493"/>
                                <a:gd name="T20" fmla="*/ 2721 w 3317"/>
                                <a:gd name="T21" fmla="*/ 454 h 493"/>
                                <a:gd name="T22" fmla="*/ 2701 w 3317"/>
                                <a:gd name="T23" fmla="*/ 406 h 493"/>
                                <a:gd name="T24" fmla="*/ 2619 w 3317"/>
                                <a:gd name="T25" fmla="*/ 406 h 493"/>
                                <a:gd name="T26" fmla="*/ 2598 w 3317"/>
                                <a:gd name="T27" fmla="*/ 403 h 493"/>
                                <a:gd name="T28" fmla="*/ 2583 w 3317"/>
                                <a:gd name="T29" fmla="*/ 392 h 493"/>
                                <a:gd name="T30" fmla="*/ 2574 w 3317"/>
                                <a:gd name="T31" fmla="*/ 373 h 493"/>
                                <a:gd name="T32" fmla="*/ 2571 w 3317"/>
                                <a:gd name="T33" fmla="*/ 346 h 493"/>
                                <a:gd name="T34" fmla="*/ 2571 w 3317"/>
                                <a:gd name="T35" fmla="*/ 201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571" y="201"/>
                                  </a:moveTo>
                                  <a:lnTo>
                                    <a:pt x="2475" y="201"/>
                                  </a:lnTo>
                                  <a:lnTo>
                                    <a:pt x="2475" y="365"/>
                                  </a:lnTo>
                                  <a:lnTo>
                                    <a:pt x="2483" y="419"/>
                                  </a:lnTo>
                                  <a:lnTo>
                                    <a:pt x="2506" y="457"/>
                                  </a:lnTo>
                                  <a:lnTo>
                                    <a:pt x="2542" y="481"/>
                                  </a:lnTo>
                                  <a:lnTo>
                                    <a:pt x="2589" y="489"/>
                                  </a:lnTo>
                                  <a:lnTo>
                                    <a:pt x="2627" y="487"/>
                                  </a:lnTo>
                                  <a:lnTo>
                                    <a:pt x="2662" y="479"/>
                                  </a:lnTo>
                                  <a:lnTo>
                                    <a:pt x="2693" y="468"/>
                                  </a:lnTo>
                                  <a:lnTo>
                                    <a:pt x="2721" y="454"/>
                                  </a:lnTo>
                                  <a:lnTo>
                                    <a:pt x="2701" y="406"/>
                                  </a:lnTo>
                                  <a:lnTo>
                                    <a:pt x="2619" y="406"/>
                                  </a:lnTo>
                                  <a:lnTo>
                                    <a:pt x="2598" y="403"/>
                                  </a:lnTo>
                                  <a:lnTo>
                                    <a:pt x="2583" y="392"/>
                                  </a:lnTo>
                                  <a:lnTo>
                                    <a:pt x="2574" y="373"/>
                                  </a:lnTo>
                                  <a:lnTo>
                                    <a:pt x="2571" y="346"/>
                                  </a:lnTo>
                                  <a:lnTo>
                                    <a:pt x="2571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24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691 w 3317"/>
                                <a:gd name="T1" fmla="*/ 380 h 493"/>
                                <a:gd name="T2" fmla="*/ 2676 w 3317"/>
                                <a:gd name="T3" fmla="*/ 390 h 493"/>
                                <a:gd name="T4" fmla="*/ 2658 w 3317"/>
                                <a:gd name="T5" fmla="*/ 398 h 493"/>
                                <a:gd name="T6" fmla="*/ 2638 w 3317"/>
                                <a:gd name="T7" fmla="*/ 404 h 493"/>
                                <a:gd name="T8" fmla="*/ 2619 w 3317"/>
                                <a:gd name="T9" fmla="*/ 406 h 493"/>
                                <a:gd name="T10" fmla="*/ 2701 w 3317"/>
                                <a:gd name="T11" fmla="*/ 406 h 493"/>
                                <a:gd name="T12" fmla="*/ 2691 w 3317"/>
                                <a:gd name="T13" fmla="*/ 38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691" y="380"/>
                                  </a:moveTo>
                                  <a:lnTo>
                                    <a:pt x="2676" y="390"/>
                                  </a:lnTo>
                                  <a:lnTo>
                                    <a:pt x="2658" y="398"/>
                                  </a:lnTo>
                                  <a:lnTo>
                                    <a:pt x="2638" y="404"/>
                                  </a:lnTo>
                                  <a:lnTo>
                                    <a:pt x="2619" y="406"/>
                                  </a:lnTo>
                                  <a:lnTo>
                                    <a:pt x="2701" y="406"/>
                                  </a:lnTo>
                                  <a:lnTo>
                                    <a:pt x="2691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25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700 w 3317"/>
                                <a:gd name="T1" fmla="*/ 127 h 493"/>
                                <a:gd name="T2" fmla="*/ 2412 w 3317"/>
                                <a:gd name="T3" fmla="*/ 127 h 493"/>
                                <a:gd name="T4" fmla="*/ 2412 w 3317"/>
                                <a:gd name="T5" fmla="*/ 201 h 493"/>
                                <a:gd name="T6" fmla="*/ 2700 w 3317"/>
                                <a:gd name="T7" fmla="*/ 201 h 493"/>
                                <a:gd name="T8" fmla="*/ 2700 w 3317"/>
                                <a:gd name="T9" fmla="*/ 12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700" y="127"/>
                                  </a:moveTo>
                                  <a:lnTo>
                                    <a:pt x="2412" y="127"/>
                                  </a:lnTo>
                                  <a:lnTo>
                                    <a:pt x="2412" y="201"/>
                                  </a:lnTo>
                                  <a:lnTo>
                                    <a:pt x="2700" y="201"/>
                                  </a:lnTo>
                                  <a:lnTo>
                                    <a:pt x="2700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26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571 w 3317"/>
                                <a:gd name="T1" fmla="*/ 36 h 493"/>
                                <a:gd name="T2" fmla="*/ 2487 w 3317"/>
                                <a:gd name="T3" fmla="*/ 36 h 493"/>
                                <a:gd name="T4" fmla="*/ 2475 w 3317"/>
                                <a:gd name="T5" fmla="*/ 127 h 493"/>
                                <a:gd name="T6" fmla="*/ 2571 w 3317"/>
                                <a:gd name="T7" fmla="*/ 127 h 493"/>
                                <a:gd name="T8" fmla="*/ 2571 w 3317"/>
                                <a:gd name="T9" fmla="*/ 36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571" y="36"/>
                                  </a:moveTo>
                                  <a:lnTo>
                                    <a:pt x="2487" y="36"/>
                                  </a:lnTo>
                                  <a:lnTo>
                                    <a:pt x="2475" y="127"/>
                                  </a:lnTo>
                                  <a:lnTo>
                                    <a:pt x="2571" y="127"/>
                                  </a:lnTo>
                                  <a:lnTo>
                                    <a:pt x="257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27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289 w 3317"/>
                                <a:gd name="T1" fmla="*/ 100 h 493"/>
                                <a:gd name="T2" fmla="*/ 3129 w 3317"/>
                                <a:gd name="T3" fmla="*/ 100 h 493"/>
                                <a:gd name="T4" fmla="*/ 3163 w 3317"/>
                                <a:gd name="T5" fmla="*/ 106 h 493"/>
                                <a:gd name="T6" fmla="*/ 3188 w 3317"/>
                                <a:gd name="T7" fmla="*/ 121 h 493"/>
                                <a:gd name="T8" fmla="*/ 3202 w 3317"/>
                                <a:gd name="T9" fmla="*/ 144 h 493"/>
                                <a:gd name="T10" fmla="*/ 3207 w 3317"/>
                                <a:gd name="T11" fmla="*/ 172 h 493"/>
                                <a:gd name="T12" fmla="*/ 3203 w 3317"/>
                                <a:gd name="T13" fmla="*/ 199 h 493"/>
                                <a:gd name="T14" fmla="*/ 3192 w 3317"/>
                                <a:gd name="T15" fmla="*/ 225 h 493"/>
                                <a:gd name="T16" fmla="*/ 3171 w 3317"/>
                                <a:gd name="T17" fmla="*/ 250 h 493"/>
                                <a:gd name="T18" fmla="*/ 3140 w 3317"/>
                                <a:gd name="T19" fmla="*/ 276 h 493"/>
                                <a:gd name="T20" fmla="*/ 2960 w 3317"/>
                                <a:gd name="T21" fmla="*/ 411 h 493"/>
                                <a:gd name="T22" fmla="*/ 2960 w 3317"/>
                                <a:gd name="T23" fmla="*/ 482 h 493"/>
                                <a:gd name="T24" fmla="*/ 3317 w 3317"/>
                                <a:gd name="T25" fmla="*/ 482 h 493"/>
                                <a:gd name="T26" fmla="*/ 3317 w 3317"/>
                                <a:gd name="T27" fmla="*/ 399 h 493"/>
                                <a:gd name="T28" fmla="*/ 3108 w 3317"/>
                                <a:gd name="T29" fmla="*/ 399 h 493"/>
                                <a:gd name="T30" fmla="*/ 3213 w 3317"/>
                                <a:gd name="T31" fmla="*/ 325 h 493"/>
                                <a:gd name="T32" fmla="*/ 3260 w 3317"/>
                                <a:gd name="T33" fmla="*/ 285 h 493"/>
                                <a:gd name="T34" fmla="*/ 3287 w 3317"/>
                                <a:gd name="T35" fmla="*/ 246 h 493"/>
                                <a:gd name="T36" fmla="*/ 3301 w 3317"/>
                                <a:gd name="T37" fmla="*/ 206 h 493"/>
                                <a:gd name="T38" fmla="*/ 3304 w 3317"/>
                                <a:gd name="T39" fmla="*/ 164 h 493"/>
                                <a:gd name="T40" fmla="*/ 3294 w 3317"/>
                                <a:gd name="T41" fmla="*/ 108 h 493"/>
                                <a:gd name="T42" fmla="*/ 3289 w 3317"/>
                                <a:gd name="T43" fmla="*/ 10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289" y="100"/>
                                  </a:moveTo>
                                  <a:lnTo>
                                    <a:pt x="3129" y="100"/>
                                  </a:lnTo>
                                  <a:lnTo>
                                    <a:pt x="3163" y="106"/>
                                  </a:lnTo>
                                  <a:lnTo>
                                    <a:pt x="3188" y="121"/>
                                  </a:lnTo>
                                  <a:lnTo>
                                    <a:pt x="3202" y="144"/>
                                  </a:lnTo>
                                  <a:lnTo>
                                    <a:pt x="3207" y="172"/>
                                  </a:lnTo>
                                  <a:lnTo>
                                    <a:pt x="3203" y="199"/>
                                  </a:lnTo>
                                  <a:lnTo>
                                    <a:pt x="3192" y="225"/>
                                  </a:lnTo>
                                  <a:lnTo>
                                    <a:pt x="3171" y="250"/>
                                  </a:lnTo>
                                  <a:lnTo>
                                    <a:pt x="3140" y="276"/>
                                  </a:lnTo>
                                  <a:lnTo>
                                    <a:pt x="2960" y="411"/>
                                  </a:lnTo>
                                  <a:lnTo>
                                    <a:pt x="2960" y="482"/>
                                  </a:lnTo>
                                  <a:lnTo>
                                    <a:pt x="3317" y="482"/>
                                  </a:lnTo>
                                  <a:lnTo>
                                    <a:pt x="3317" y="399"/>
                                  </a:lnTo>
                                  <a:lnTo>
                                    <a:pt x="3108" y="399"/>
                                  </a:lnTo>
                                  <a:lnTo>
                                    <a:pt x="3213" y="325"/>
                                  </a:lnTo>
                                  <a:lnTo>
                                    <a:pt x="3260" y="285"/>
                                  </a:lnTo>
                                  <a:lnTo>
                                    <a:pt x="3287" y="246"/>
                                  </a:lnTo>
                                  <a:lnTo>
                                    <a:pt x="3301" y="206"/>
                                  </a:lnTo>
                                  <a:lnTo>
                                    <a:pt x="3304" y="164"/>
                                  </a:lnTo>
                                  <a:lnTo>
                                    <a:pt x="3294" y="108"/>
                                  </a:lnTo>
                                  <a:lnTo>
                                    <a:pt x="3289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28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130 w 3317"/>
                                <a:gd name="T1" fmla="*/ 13 h 493"/>
                                <a:gd name="T2" fmla="*/ 3054 w 3317"/>
                                <a:gd name="T3" fmla="*/ 25 h 493"/>
                                <a:gd name="T4" fmla="*/ 2997 w 3317"/>
                                <a:gd name="T5" fmla="*/ 58 h 493"/>
                                <a:gd name="T6" fmla="*/ 2961 w 3317"/>
                                <a:gd name="T7" fmla="*/ 110 h 493"/>
                                <a:gd name="T8" fmla="*/ 2948 w 3317"/>
                                <a:gd name="T9" fmla="*/ 178 h 493"/>
                                <a:gd name="T10" fmla="*/ 3035 w 3317"/>
                                <a:gd name="T11" fmla="*/ 195 h 493"/>
                                <a:gd name="T12" fmla="*/ 3041 w 3317"/>
                                <a:gd name="T13" fmla="*/ 157 h 493"/>
                                <a:gd name="T14" fmla="*/ 3058 w 3317"/>
                                <a:gd name="T15" fmla="*/ 127 h 493"/>
                                <a:gd name="T16" fmla="*/ 3087 w 3317"/>
                                <a:gd name="T17" fmla="*/ 107 h 493"/>
                                <a:gd name="T18" fmla="*/ 3129 w 3317"/>
                                <a:gd name="T19" fmla="*/ 100 h 493"/>
                                <a:gd name="T20" fmla="*/ 3289 w 3317"/>
                                <a:gd name="T21" fmla="*/ 100 h 493"/>
                                <a:gd name="T22" fmla="*/ 3262 w 3317"/>
                                <a:gd name="T23" fmla="*/ 60 h 493"/>
                                <a:gd name="T24" fmla="*/ 3207 w 3317"/>
                                <a:gd name="T25" fmla="*/ 26 h 493"/>
                                <a:gd name="T26" fmla="*/ 3130 w 3317"/>
                                <a:gd name="T27" fmla="*/ 13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130" y="13"/>
                                  </a:moveTo>
                                  <a:lnTo>
                                    <a:pt x="3054" y="25"/>
                                  </a:lnTo>
                                  <a:lnTo>
                                    <a:pt x="2997" y="58"/>
                                  </a:lnTo>
                                  <a:lnTo>
                                    <a:pt x="2961" y="110"/>
                                  </a:lnTo>
                                  <a:lnTo>
                                    <a:pt x="2948" y="178"/>
                                  </a:lnTo>
                                  <a:lnTo>
                                    <a:pt x="3035" y="195"/>
                                  </a:lnTo>
                                  <a:lnTo>
                                    <a:pt x="3041" y="157"/>
                                  </a:lnTo>
                                  <a:lnTo>
                                    <a:pt x="3058" y="127"/>
                                  </a:lnTo>
                                  <a:lnTo>
                                    <a:pt x="3087" y="107"/>
                                  </a:lnTo>
                                  <a:lnTo>
                                    <a:pt x="3129" y="100"/>
                                  </a:lnTo>
                                  <a:lnTo>
                                    <a:pt x="3289" y="100"/>
                                  </a:lnTo>
                                  <a:lnTo>
                                    <a:pt x="3262" y="60"/>
                                  </a:lnTo>
                                  <a:lnTo>
                                    <a:pt x="3207" y="26"/>
                                  </a:lnTo>
                                  <a:lnTo>
                                    <a:pt x="31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29"/>
                        <wpg:cNvGrpSpPr>
                          <a:grpSpLocks/>
                        </wpg:cNvGrpSpPr>
                        <wpg:grpSpPr bwMode="auto">
                          <a:xfrm>
                            <a:off x="9184" y="1264"/>
                            <a:ext cx="2301" cy="580"/>
                            <a:chOff x="9184" y="1264"/>
                            <a:chExt cx="2301" cy="580"/>
                          </a:xfrm>
                        </wpg:grpSpPr>
                        <wps:wsp>
                          <wps:cNvPr id="137" name="Freeform 30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407 w 2301"/>
                                <a:gd name="T1" fmla="*/ 266 h 580"/>
                                <a:gd name="T2" fmla="*/ 210 w 2301"/>
                                <a:gd name="T3" fmla="*/ 266 h 580"/>
                                <a:gd name="T4" fmla="*/ 240 w 2301"/>
                                <a:gd name="T5" fmla="*/ 271 h 580"/>
                                <a:gd name="T6" fmla="*/ 262 w 2301"/>
                                <a:gd name="T7" fmla="*/ 287 h 580"/>
                                <a:gd name="T8" fmla="*/ 276 w 2301"/>
                                <a:gd name="T9" fmla="*/ 313 h 580"/>
                                <a:gd name="T10" fmla="*/ 280 w 2301"/>
                                <a:gd name="T11" fmla="*/ 349 h 580"/>
                                <a:gd name="T12" fmla="*/ 280 w 2301"/>
                                <a:gd name="T13" fmla="*/ 457 h 580"/>
                                <a:gd name="T14" fmla="*/ 287 w 2301"/>
                                <a:gd name="T15" fmla="*/ 512 h 580"/>
                                <a:gd name="T16" fmla="*/ 308 w 2301"/>
                                <a:gd name="T17" fmla="*/ 548 h 580"/>
                                <a:gd name="T18" fmla="*/ 341 w 2301"/>
                                <a:gd name="T19" fmla="*/ 569 h 580"/>
                                <a:gd name="T20" fmla="*/ 386 w 2301"/>
                                <a:gd name="T21" fmla="*/ 576 h 580"/>
                                <a:gd name="T22" fmla="*/ 416 w 2301"/>
                                <a:gd name="T23" fmla="*/ 574 h 580"/>
                                <a:gd name="T24" fmla="*/ 443 w 2301"/>
                                <a:gd name="T25" fmla="*/ 570 h 580"/>
                                <a:gd name="T26" fmla="*/ 466 w 2301"/>
                                <a:gd name="T27" fmla="*/ 564 h 580"/>
                                <a:gd name="T28" fmla="*/ 485 w 2301"/>
                                <a:gd name="T29" fmla="*/ 558 h 580"/>
                                <a:gd name="T30" fmla="*/ 482 w 2301"/>
                                <a:gd name="T31" fmla="*/ 463 h 580"/>
                                <a:gd name="T32" fmla="*/ 440 w 2301"/>
                                <a:gd name="T33" fmla="*/ 463 h 580"/>
                                <a:gd name="T34" fmla="*/ 428 w 2301"/>
                                <a:gd name="T35" fmla="*/ 460 h 580"/>
                                <a:gd name="T36" fmla="*/ 420 w 2301"/>
                                <a:gd name="T37" fmla="*/ 451 h 580"/>
                                <a:gd name="T38" fmla="*/ 416 w 2301"/>
                                <a:gd name="T39" fmla="*/ 439 h 580"/>
                                <a:gd name="T40" fmla="*/ 415 w 2301"/>
                                <a:gd name="T41" fmla="*/ 424 h 580"/>
                                <a:gd name="T42" fmla="*/ 415 w 2301"/>
                                <a:gd name="T43" fmla="*/ 327 h 580"/>
                                <a:gd name="T44" fmla="*/ 407 w 2301"/>
                                <a:gd name="T45" fmla="*/ 266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407" y="266"/>
                                  </a:moveTo>
                                  <a:lnTo>
                                    <a:pt x="210" y="266"/>
                                  </a:lnTo>
                                  <a:lnTo>
                                    <a:pt x="240" y="271"/>
                                  </a:lnTo>
                                  <a:lnTo>
                                    <a:pt x="262" y="287"/>
                                  </a:lnTo>
                                  <a:lnTo>
                                    <a:pt x="276" y="313"/>
                                  </a:lnTo>
                                  <a:lnTo>
                                    <a:pt x="280" y="349"/>
                                  </a:lnTo>
                                  <a:lnTo>
                                    <a:pt x="280" y="457"/>
                                  </a:lnTo>
                                  <a:lnTo>
                                    <a:pt x="287" y="512"/>
                                  </a:lnTo>
                                  <a:lnTo>
                                    <a:pt x="308" y="548"/>
                                  </a:lnTo>
                                  <a:lnTo>
                                    <a:pt x="341" y="569"/>
                                  </a:lnTo>
                                  <a:lnTo>
                                    <a:pt x="386" y="576"/>
                                  </a:lnTo>
                                  <a:lnTo>
                                    <a:pt x="416" y="574"/>
                                  </a:lnTo>
                                  <a:lnTo>
                                    <a:pt x="443" y="570"/>
                                  </a:lnTo>
                                  <a:lnTo>
                                    <a:pt x="466" y="564"/>
                                  </a:lnTo>
                                  <a:lnTo>
                                    <a:pt x="485" y="558"/>
                                  </a:lnTo>
                                  <a:lnTo>
                                    <a:pt x="482" y="463"/>
                                  </a:lnTo>
                                  <a:lnTo>
                                    <a:pt x="440" y="463"/>
                                  </a:lnTo>
                                  <a:lnTo>
                                    <a:pt x="428" y="460"/>
                                  </a:lnTo>
                                  <a:lnTo>
                                    <a:pt x="420" y="451"/>
                                  </a:lnTo>
                                  <a:lnTo>
                                    <a:pt x="416" y="439"/>
                                  </a:lnTo>
                                  <a:lnTo>
                                    <a:pt x="415" y="424"/>
                                  </a:lnTo>
                                  <a:lnTo>
                                    <a:pt x="415" y="327"/>
                                  </a:lnTo>
                                  <a:lnTo>
                                    <a:pt x="407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31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34 w 2301"/>
                                <a:gd name="T1" fmla="*/ 0 h 580"/>
                                <a:gd name="T2" fmla="*/ 0 w 2301"/>
                                <a:gd name="T3" fmla="*/ 0 h 580"/>
                                <a:gd name="T4" fmla="*/ 0 w 2301"/>
                                <a:gd name="T5" fmla="*/ 568 h 580"/>
                                <a:gd name="T6" fmla="*/ 134 w 2301"/>
                                <a:gd name="T7" fmla="*/ 568 h 580"/>
                                <a:gd name="T8" fmla="*/ 134 w 2301"/>
                                <a:gd name="T9" fmla="*/ 318 h 580"/>
                                <a:gd name="T10" fmla="*/ 146 w 2301"/>
                                <a:gd name="T11" fmla="*/ 300 h 580"/>
                                <a:gd name="T12" fmla="*/ 162 w 2301"/>
                                <a:gd name="T13" fmla="*/ 283 h 580"/>
                                <a:gd name="T14" fmla="*/ 184 w 2301"/>
                                <a:gd name="T15" fmla="*/ 271 h 580"/>
                                <a:gd name="T16" fmla="*/ 210 w 2301"/>
                                <a:gd name="T17" fmla="*/ 266 h 580"/>
                                <a:gd name="T18" fmla="*/ 407 w 2301"/>
                                <a:gd name="T19" fmla="*/ 266 h 580"/>
                                <a:gd name="T20" fmla="*/ 406 w 2301"/>
                                <a:gd name="T21" fmla="*/ 255 h 580"/>
                                <a:gd name="T22" fmla="*/ 378 w 2301"/>
                                <a:gd name="T23" fmla="*/ 196 h 580"/>
                                <a:gd name="T24" fmla="*/ 376 w 2301"/>
                                <a:gd name="T25" fmla="*/ 194 h 580"/>
                                <a:gd name="T26" fmla="*/ 134 w 2301"/>
                                <a:gd name="T27" fmla="*/ 194 h 580"/>
                                <a:gd name="T28" fmla="*/ 134 w 2301"/>
                                <a:gd name="T29" fmla="*/ 0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8"/>
                                  </a:lnTo>
                                  <a:lnTo>
                                    <a:pt x="134" y="568"/>
                                  </a:lnTo>
                                  <a:lnTo>
                                    <a:pt x="134" y="318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62" y="283"/>
                                  </a:lnTo>
                                  <a:lnTo>
                                    <a:pt x="184" y="271"/>
                                  </a:lnTo>
                                  <a:lnTo>
                                    <a:pt x="210" y="266"/>
                                  </a:lnTo>
                                  <a:lnTo>
                                    <a:pt x="407" y="266"/>
                                  </a:lnTo>
                                  <a:lnTo>
                                    <a:pt x="406" y="255"/>
                                  </a:lnTo>
                                  <a:lnTo>
                                    <a:pt x="378" y="196"/>
                                  </a:lnTo>
                                  <a:lnTo>
                                    <a:pt x="376" y="194"/>
                                  </a:lnTo>
                                  <a:lnTo>
                                    <a:pt x="134" y="194"/>
                                  </a:lnTo>
                                  <a:lnTo>
                                    <a:pt x="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32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481 w 2301"/>
                                <a:gd name="T1" fmla="*/ 452 h 580"/>
                                <a:gd name="T2" fmla="*/ 470 w 2301"/>
                                <a:gd name="T3" fmla="*/ 456 h 580"/>
                                <a:gd name="T4" fmla="*/ 460 w 2301"/>
                                <a:gd name="T5" fmla="*/ 460 h 580"/>
                                <a:gd name="T6" fmla="*/ 450 w 2301"/>
                                <a:gd name="T7" fmla="*/ 462 h 580"/>
                                <a:gd name="T8" fmla="*/ 440 w 2301"/>
                                <a:gd name="T9" fmla="*/ 463 h 580"/>
                                <a:gd name="T10" fmla="*/ 482 w 2301"/>
                                <a:gd name="T11" fmla="*/ 463 h 580"/>
                                <a:gd name="T12" fmla="*/ 481 w 2301"/>
                                <a:gd name="T13" fmla="*/ 45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481" y="452"/>
                                  </a:moveTo>
                                  <a:lnTo>
                                    <a:pt x="470" y="456"/>
                                  </a:lnTo>
                                  <a:lnTo>
                                    <a:pt x="460" y="460"/>
                                  </a:lnTo>
                                  <a:lnTo>
                                    <a:pt x="450" y="462"/>
                                  </a:lnTo>
                                  <a:lnTo>
                                    <a:pt x="440" y="463"/>
                                  </a:lnTo>
                                  <a:lnTo>
                                    <a:pt x="482" y="463"/>
                                  </a:lnTo>
                                  <a:lnTo>
                                    <a:pt x="481" y="4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33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61 w 2301"/>
                                <a:gd name="T1" fmla="*/ 142 h 580"/>
                                <a:gd name="T2" fmla="*/ 223 w 2301"/>
                                <a:gd name="T3" fmla="*/ 146 h 580"/>
                                <a:gd name="T4" fmla="*/ 189 w 2301"/>
                                <a:gd name="T5" fmla="*/ 156 h 580"/>
                                <a:gd name="T6" fmla="*/ 159 w 2301"/>
                                <a:gd name="T7" fmla="*/ 172 h 580"/>
                                <a:gd name="T8" fmla="*/ 134 w 2301"/>
                                <a:gd name="T9" fmla="*/ 194 h 580"/>
                                <a:gd name="T10" fmla="*/ 376 w 2301"/>
                                <a:gd name="T11" fmla="*/ 194 h 580"/>
                                <a:gd name="T12" fmla="*/ 331 w 2301"/>
                                <a:gd name="T13" fmla="*/ 156 h 580"/>
                                <a:gd name="T14" fmla="*/ 261 w 2301"/>
                                <a:gd name="T15" fmla="*/ 14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61" y="142"/>
                                  </a:moveTo>
                                  <a:lnTo>
                                    <a:pt x="223" y="146"/>
                                  </a:lnTo>
                                  <a:lnTo>
                                    <a:pt x="189" y="156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34" y="194"/>
                                  </a:lnTo>
                                  <a:lnTo>
                                    <a:pt x="376" y="194"/>
                                  </a:lnTo>
                                  <a:lnTo>
                                    <a:pt x="331" y="156"/>
                                  </a:lnTo>
                                  <a:lnTo>
                                    <a:pt x="261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34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760 w 2301"/>
                                <a:gd name="T1" fmla="*/ 138 h 580"/>
                                <a:gd name="T2" fmla="*/ 686 w 2301"/>
                                <a:gd name="T3" fmla="*/ 149 h 580"/>
                                <a:gd name="T4" fmla="*/ 624 w 2301"/>
                                <a:gd name="T5" fmla="*/ 179 h 580"/>
                                <a:gd name="T6" fmla="*/ 577 w 2301"/>
                                <a:gd name="T7" fmla="*/ 227 h 580"/>
                                <a:gd name="T8" fmla="*/ 546 w 2301"/>
                                <a:gd name="T9" fmla="*/ 288 h 580"/>
                                <a:gd name="T10" fmla="*/ 535 w 2301"/>
                                <a:gd name="T11" fmla="*/ 360 h 580"/>
                                <a:gd name="T12" fmla="*/ 546 w 2301"/>
                                <a:gd name="T13" fmla="*/ 431 h 580"/>
                                <a:gd name="T14" fmla="*/ 577 w 2301"/>
                                <a:gd name="T15" fmla="*/ 491 h 580"/>
                                <a:gd name="T16" fmla="*/ 624 w 2301"/>
                                <a:gd name="T17" fmla="*/ 538 h 580"/>
                                <a:gd name="T18" fmla="*/ 686 w 2301"/>
                                <a:gd name="T19" fmla="*/ 568 h 580"/>
                                <a:gd name="T20" fmla="*/ 760 w 2301"/>
                                <a:gd name="T21" fmla="*/ 579 h 580"/>
                                <a:gd name="T22" fmla="*/ 833 w 2301"/>
                                <a:gd name="T23" fmla="*/ 568 h 580"/>
                                <a:gd name="T24" fmla="*/ 896 w 2301"/>
                                <a:gd name="T25" fmla="*/ 538 h 580"/>
                                <a:gd name="T26" fmla="*/ 944 w 2301"/>
                                <a:gd name="T27" fmla="*/ 491 h 580"/>
                                <a:gd name="T28" fmla="*/ 961 w 2301"/>
                                <a:gd name="T29" fmla="*/ 457 h 580"/>
                                <a:gd name="T30" fmla="*/ 760 w 2301"/>
                                <a:gd name="T31" fmla="*/ 457 h 580"/>
                                <a:gd name="T32" fmla="*/ 721 w 2301"/>
                                <a:gd name="T33" fmla="*/ 449 h 580"/>
                                <a:gd name="T34" fmla="*/ 691 w 2301"/>
                                <a:gd name="T35" fmla="*/ 428 h 580"/>
                                <a:gd name="T36" fmla="*/ 671 w 2301"/>
                                <a:gd name="T37" fmla="*/ 397 h 580"/>
                                <a:gd name="T38" fmla="*/ 664 w 2301"/>
                                <a:gd name="T39" fmla="*/ 360 h 580"/>
                                <a:gd name="T40" fmla="*/ 671 w 2301"/>
                                <a:gd name="T41" fmla="*/ 321 h 580"/>
                                <a:gd name="T42" fmla="*/ 691 w 2301"/>
                                <a:gd name="T43" fmla="*/ 289 h 580"/>
                                <a:gd name="T44" fmla="*/ 721 w 2301"/>
                                <a:gd name="T45" fmla="*/ 268 h 580"/>
                                <a:gd name="T46" fmla="*/ 760 w 2301"/>
                                <a:gd name="T47" fmla="*/ 260 h 580"/>
                                <a:gd name="T48" fmla="*/ 961 w 2301"/>
                                <a:gd name="T49" fmla="*/ 260 h 580"/>
                                <a:gd name="T50" fmla="*/ 944 w 2301"/>
                                <a:gd name="T51" fmla="*/ 227 h 580"/>
                                <a:gd name="T52" fmla="*/ 896 w 2301"/>
                                <a:gd name="T53" fmla="*/ 179 h 580"/>
                                <a:gd name="T54" fmla="*/ 833 w 2301"/>
                                <a:gd name="T55" fmla="*/ 149 h 580"/>
                                <a:gd name="T56" fmla="*/ 760 w 2301"/>
                                <a:gd name="T57" fmla="*/ 138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760" y="138"/>
                                  </a:moveTo>
                                  <a:lnTo>
                                    <a:pt x="686" y="149"/>
                                  </a:lnTo>
                                  <a:lnTo>
                                    <a:pt x="624" y="179"/>
                                  </a:lnTo>
                                  <a:lnTo>
                                    <a:pt x="577" y="227"/>
                                  </a:lnTo>
                                  <a:lnTo>
                                    <a:pt x="546" y="288"/>
                                  </a:lnTo>
                                  <a:lnTo>
                                    <a:pt x="535" y="360"/>
                                  </a:lnTo>
                                  <a:lnTo>
                                    <a:pt x="546" y="431"/>
                                  </a:lnTo>
                                  <a:lnTo>
                                    <a:pt x="577" y="491"/>
                                  </a:lnTo>
                                  <a:lnTo>
                                    <a:pt x="624" y="538"/>
                                  </a:lnTo>
                                  <a:lnTo>
                                    <a:pt x="686" y="568"/>
                                  </a:lnTo>
                                  <a:lnTo>
                                    <a:pt x="760" y="579"/>
                                  </a:lnTo>
                                  <a:lnTo>
                                    <a:pt x="833" y="568"/>
                                  </a:lnTo>
                                  <a:lnTo>
                                    <a:pt x="896" y="538"/>
                                  </a:lnTo>
                                  <a:lnTo>
                                    <a:pt x="944" y="491"/>
                                  </a:lnTo>
                                  <a:lnTo>
                                    <a:pt x="961" y="457"/>
                                  </a:lnTo>
                                  <a:lnTo>
                                    <a:pt x="760" y="457"/>
                                  </a:lnTo>
                                  <a:lnTo>
                                    <a:pt x="721" y="449"/>
                                  </a:lnTo>
                                  <a:lnTo>
                                    <a:pt x="691" y="428"/>
                                  </a:lnTo>
                                  <a:lnTo>
                                    <a:pt x="671" y="397"/>
                                  </a:lnTo>
                                  <a:lnTo>
                                    <a:pt x="664" y="360"/>
                                  </a:lnTo>
                                  <a:lnTo>
                                    <a:pt x="671" y="321"/>
                                  </a:lnTo>
                                  <a:lnTo>
                                    <a:pt x="691" y="289"/>
                                  </a:lnTo>
                                  <a:lnTo>
                                    <a:pt x="721" y="268"/>
                                  </a:lnTo>
                                  <a:lnTo>
                                    <a:pt x="760" y="260"/>
                                  </a:lnTo>
                                  <a:lnTo>
                                    <a:pt x="961" y="260"/>
                                  </a:lnTo>
                                  <a:lnTo>
                                    <a:pt x="944" y="227"/>
                                  </a:lnTo>
                                  <a:lnTo>
                                    <a:pt x="896" y="179"/>
                                  </a:lnTo>
                                  <a:lnTo>
                                    <a:pt x="833" y="149"/>
                                  </a:lnTo>
                                  <a:lnTo>
                                    <a:pt x="76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35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961 w 2301"/>
                                <a:gd name="T1" fmla="*/ 260 h 580"/>
                                <a:gd name="T2" fmla="*/ 760 w 2301"/>
                                <a:gd name="T3" fmla="*/ 260 h 580"/>
                                <a:gd name="T4" fmla="*/ 799 w 2301"/>
                                <a:gd name="T5" fmla="*/ 268 h 580"/>
                                <a:gd name="T6" fmla="*/ 830 w 2301"/>
                                <a:gd name="T7" fmla="*/ 289 h 580"/>
                                <a:gd name="T8" fmla="*/ 849 w 2301"/>
                                <a:gd name="T9" fmla="*/ 321 h 580"/>
                                <a:gd name="T10" fmla="*/ 856 w 2301"/>
                                <a:gd name="T11" fmla="*/ 360 h 580"/>
                                <a:gd name="T12" fmla="*/ 849 w 2301"/>
                                <a:gd name="T13" fmla="*/ 397 h 580"/>
                                <a:gd name="T14" fmla="*/ 830 w 2301"/>
                                <a:gd name="T15" fmla="*/ 428 h 580"/>
                                <a:gd name="T16" fmla="*/ 799 w 2301"/>
                                <a:gd name="T17" fmla="*/ 449 h 580"/>
                                <a:gd name="T18" fmla="*/ 760 w 2301"/>
                                <a:gd name="T19" fmla="*/ 457 h 580"/>
                                <a:gd name="T20" fmla="*/ 961 w 2301"/>
                                <a:gd name="T21" fmla="*/ 457 h 580"/>
                                <a:gd name="T22" fmla="*/ 975 w 2301"/>
                                <a:gd name="T23" fmla="*/ 431 h 580"/>
                                <a:gd name="T24" fmla="*/ 986 w 2301"/>
                                <a:gd name="T25" fmla="*/ 360 h 580"/>
                                <a:gd name="T26" fmla="*/ 975 w 2301"/>
                                <a:gd name="T27" fmla="*/ 288 h 580"/>
                                <a:gd name="T28" fmla="*/ 961 w 2301"/>
                                <a:gd name="T29" fmla="*/ 260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961" y="260"/>
                                  </a:moveTo>
                                  <a:lnTo>
                                    <a:pt x="760" y="260"/>
                                  </a:lnTo>
                                  <a:lnTo>
                                    <a:pt x="799" y="268"/>
                                  </a:lnTo>
                                  <a:lnTo>
                                    <a:pt x="830" y="289"/>
                                  </a:lnTo>
                                  <a:lnTo>
                                    <a:pt x="849" y="321"/>
                                  </a:lnTo>
                                  <a:lnTo>
                                    <a:pt x="856" y="360"/>
                                  </a:lnTo>
                                  <a:lnTo>
                                    <a:pt x="849" y="397"/>
                                  </a:lnTo>
                                  <a:lnTo>
                                    <a:pt x="830" y="428"/>
                                  </a:lnTo>
                                  <a:lnTo>
                                    <a:pt x="799" y="449"/>
                                  </a:lnTo>
                                  <a:lnTo>
                                    <a:pt x="760" y="457"/>
                                  </a:lnTo>
                                  <a:lnTo>
                                    <a:pt x="961" y="457"/>
                                  </a:lnTo>
                                  <a:lnTo>
                                    <a:pt x="975" y="431"/>
                                  </a:lnTo>
                                  <a:lnTo>
                                    <a:pt x="986" y="360"/>
                                  </a:lnTo>
                                  <a:lnTo>
                                    <a:pt x="975" y="288"/>
                                  </a:lnTo>
                                  <a:lnTo>
                                    <a:pt x="961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36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762 w 2301"/>
                                <a:gd name="T1" fmla="*/ 266 h 580"/>
                                <a:gd name="T2" fmla="*/ 1564 w 2301"/>
                                <a:gd name="T3" fmla="*/ 266 h 580"/>
                                <a:gd name="T4" fmla="*/ 1595 w 2301"/>
                                <a:gd name="T5" fmla="*/ 271 h 580"/>
                                <a:gd name="T6" fmla="*/ 1617 w 2301"/>
                                <a:gd name="T7" fmla="*/ 287 h 580"/>
                                <a:gd name="T8" fmla="*/ 1630 w 2301"/>
                                <a:gd name="T9" fmla="*/ 313 h 580"/>
                                <a:gd name="T10" fmla="*/ 1635 w 2301"/>
                                <a:gd name="T11" fmla="*/ 348 h 580"/>
                                <a:gd name="T12" fmla="*/ 1635 w 2301"/>
                                <a:gd name="T13" fmla="*/ 457 h 580"/>
                                <a:gd name="T14" fmla="*/ 1642 w 2301"/>
                                <a:gd name="T15" fmla="*/ 512 h 580"/>
                                <a:gd name="T16" fmla="*/ 1662 w 2301"/>
                                <a:gd name="T17" fmla="*/ 548 h 580"/>
                                <a:gd name="T18" fmla="*/ 1695 w 2301"/>
                                <a:gd name="T19" fmla="*/ 569 h 580"/>
                                <a:gd name="T20" fmla="*/ 1739 w 2301"/>
                                <a:gd name="T21" fmla="*/ 576 h 580"/>
                                <a:gd name="T22" fmla="*/ 1768 w 2301"/>
                                <a:gd name="T23" fmla="*/ 574 h 580"/>
                                <a:gd name="T24" fmla="*/ 1795 w 2301"/>
                                <a:gd name="T25" fmla="*/ 570 h 580"/>
                                <a:gd name="T26" fmla="*/ 1820 w 2301"/>
                                <a:gd name="T27" fmla="*/ 564 h 580"/>
                                <a:gd name="T28" fmla="*/ 1839 w 2301"/>
                                <a:gd name="T29" fmla="*/ 558 h 580"/>
                                <a:gd name="T30" fmla="*/ 1834 w 2301"/>
                                <a:gd name="T31" fmla="*/ 463 h 580"/>
                                <a:gd name="T32" fmla="*/ 1793 w 2301"/>
                                <a:gd name="T33" fmla="*/ 463 h 580"/>
                                <a:gd name="T34" fmla="*/ 1781 w 2301"/>
                                <a:gd name="T35" fmla="*/ 460 h 580"/>
                                <a:gd name="T36" fmla="*/ 1774 w 2301"/>
                                <a:gd name="T37" fmla="*/ 451 h 580"/>
                                <a:gd name="T38" fmla="*/ 1770 w 2301"/>
                                <a:gd name="T39" fmla="*/ 439 h 580"/>
                                <a:gd name="T40" fmla="*/ 1769 w 2301"/>
                                <a:gd name="T41" fmla="*/ 424 h 580"/>
                                <a:gd name="T42" fmla="*/ 1769 w 2301"/>
                                <a:gd name="T43" fmla="*/ 327 h 580"/>
                                <a:gd name="T44" fmla="*/ 1762 w 2301"/>
                                <a:gd name="T45" fmla="*/ 266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762" y="266"/>
                                  </a:moveTo>
                                  <a:lnTo>
                                    <a:pt x="1564" y="266"/>
                                  </a:lnTo>
                                  <a:lnTo>
                                    <a:pt x="1595" y="271"/>
                                  </a:lnTo>
                                  <a:lnTo>
                                    <a:pt x="1617" y="287"/>
                                  </a:lnTo>
                                  <a:lnTo>
                                    <a:pt x="1630" y="313"/>
                                  </a:lnTo>
                                  <a:lnTo>
                                    <a:pt x="1635" y="348"/>
                                  </a:lnTo>
                                  <a:lnTo>
                                    <a:pt x="1635" y="457"/>
                                  </a:lnTo>
                                  <a:lnTo>
                                    <a:pt x="1642" y="512"/>
                                  </a:lnTo>
                                  <a:lnTo>
                                    <a:pt x="1662" y="548"/>
                                  </a:lnTo>
                                  <a:lnTo>
                                    <a:pt x="1695" y="569"/>
                                  </a:lnTo>
                                  <a:lnTo>
                                    <a:pt x="1739" y="576"/>
                                  </a:lnTo>
                                  <a:lnTo>
                                    <a:pt x="1768" y="574"/>
                                  </a:lnTo>
                                  <a:lnTo>
                                    <a:pt x="1795" y="570"/>
                                  </a:lnTo>
                                  <a:lnTo>
                                    <a:pt x="1820" y="564"/>
                                  </a:lnTo>
                                  <a:lnTo>
                                    <a:pt x="1839" y="558"/>
                                  </a:lnTo>
                                  <a:lnTo>
                                    <a:pt x="1834" y="463"/>
                                  </a:lnTo>
                                  <a:lnTo>
                                    <a:pt x="1793" y="463"/>
                                  </a:lnTo>
                                  <a:lnTo>
                                    <a:pt x="1781" y="460"/>
                                  </a:lnTo>
                                  <a:lnTo>
                                    <a:pt x="1774" y="451"/>
                                  </a:lnTo>
                                  <a:lnTo>
                                    <a:pt x="1770" y="439"/>
                                  </a:lnTo>
                                  <a:lnTo>
                                    <a:pt x="1769" y="424"/>
                                  </a:lnTo>
                                  <a:lnTo>
                                    <a:pt x="1769" y="327"/>
                                  </a:lnTo>
                                  <a:lnTo>
                                    <a:pt x="1762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37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216 w 2301"/>
                                <a:gd name="T1" fmla="*/ 149 h 580"/>
                                <a:gd name="T2" fmla="*/ 1082 w 2301"/>
                                <a:gd name="T3" fmla="*/ 149 h 580"/>
                                <a:gd name="T4" fmla="*/ 1082 w 2301"/>
                                <a:gd name="T5" fmla="*/ 568 h 580"/>
                                <a:gd name="T6" fmla="*/ 1216 w 2301"/>
                                <a:gd name="T7" fmla="*/ 568 h 580"/>
                                <a:gd name="T8" fmla="*/ 1216 w 2301"/>
                                <a:gd name="T9" fmla="*/ 312 h 580"/>
                                <a:gd name="T10" fmla="*/ 1228 w 2301"/>
                                <a:gd name="T11" fmla="*/ 295 h 580"/>
                                <a:gd name="T12" fmla="*/ 1243 w 2301"/>
                                <a:gd name="T13" fmla="*/ 280 h 580"/>
                                <a:gd name="T14" fmla="*/ 1264 w 2301"/>
                                <a:gd name="T15" fmla="*/ 270 h 580"/>
                                <a:gd name="T16" fmla="*/ 1290 w 2301"/>
                                <a:gd name="T17" fmla="*/ 266 h 580"/>
                                <a:gd name="T18" fmla="*/ 1762 w 2301"/>
                                <a:gd name="T19" fmla="*/ 266 h 580"/>
                                <a:gd name="T20" fmla="*/ 1761 w 2301"/>
                                <a:gd name="T21" fmla="*/ 255 h 580"/>
                                <a:gd name="T22" fmla="*/ 1741 w 2301"/>
                                <a:gd name="T23" fmla="*/ 212 h 580"/>
                                <a:gd name="T24" fmla="*/ 1473 w 2301"/>
                                <a:gd name="T25" fmla="*/ 212 h 580"/>
                                <a:gd name="T26" fmla="*/ 1459 w 2301"/>
                                <a:gd name="T27" fmla="*/ 191 h 580"/>
                                <a:gd name="T28" fmla="*/ 1216 w 2301"/>
                                <a:gd name="T29" fmla="*/ 191 h 580"/>
                                <a:gd name="T30" fmla="*/ 1216 w 2301"/>
                                <a:gd name="T31" fmla="*/ 149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216" y="149"/>
                                  </a:moveTo>
                                  <a:lnTo>
                                    <a:pt x="1082" y="149"/>
                                  </a:lnTo>
                                  <a:lnTo>
                                    <a:pt x="1082" y="568"/>
                                  </a:lnTo>
                                  <a:lnTo>
                                    <a:pt x="1216" y="568"/>
                                  </a:lnTo>
                                  <a:lnTo>
                                    <a:pt x="1216" y="312"/>
                                  </a:lnTo>
                                  <a:lnTo>
                                    <a:pt x="1228" y="295"/>
                                  </a:lnTo>
                                  <a:lnTo>
                                    <a:pt x="1243" y="280"/>
                                  </a:lnTo>
                                  <a:lnTo>
                                    <a:pt x="1264" y="270"/>
                                  </a:lnTo>
                                  <a:lnTo>
                                    <a:pt x="1290" y="266"/>
                                  </a:lnTo>
                                  <a:lnTo>
                                    <a:pt x="1762" y="266"/>
                                  </a:lnTo>
                                  <a:lnTo>
                                    <a:pt x="1761" y="255"/>
                                  </a:lnTo>
                                  <a:lnTo>
                                    <a:pt x="1741" y="212"/>
                                  </a:lnTo>
                                  <a:lnTo>
                                    <a:pt x="1473" y="212"/>
                                  </a:lnTo>
                                  <a:lnTo>
                                    <a:pt x="1459" y="191"/>
                                  </a:lnTo>
                                  <a:lnTo>
                                    <a:pt x="1216" y="191"/>
                                  </a:lnTo>
                                  <a:lnTo>
                                    <a:pt x="1216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38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564 w 2301"/>
                                <a:gd name="T1" fmla="*/ 266 h 580"/>
                                <a:gd name="T2" fmla="*/ 1290 w 2301"/>
                                <a:gd name="T3" fmla="*/ 266 h 580"/>
                                <a:gd name="T4" fmla="*/ 1320 w 2301"/>
                                <a:gd name="T5" fmla="*/ 271 h 580"/>
                                <a:gd name="T6" fmla="*/ 1342 w 2301"/>
                                <a:gd name="T7" fmla="*/ 287 h 580"/>
                                <a:gd name="T8" fmla="*/ 1355 w 2301"/>
                                <a:gd name="T9" fmla="*/ 313 h 580"/>
                                <a:gd name="T10" fmla="*/ 1359 w 2301"/>
                                <a:gd name="T11" fmla="*/ 348 h 580"/>
                                <a:gd name="T12" fmla="*/ 1359 w 2301"/>
                                <a:gd name="T13" fmla="*/ 568 h 580"/>
                                <a:gd name="T14" fmla="*/ 1494 w 2301"/>
                                <a:gd name="T15" fmla="*/ 568 h 580"/>
                                <a:gd name="T16" fmla="*/ 1494 w 2301"/>
                                <a:gd name="T17" fmla="*/ 311 h 580"/>
                                <a:gd name="T18" fmla="*/ 1505 w 2301"/>
                                <a:gd name="T19" fmla="*/ 294 h 580"/>
                                <a:gd name="T20" fmla="*/ 1520 w 2301"/>
                                <a:gd name="T21" fmla="*/ 280 h 580"/>
                                <a:gd name="T22" fmla="*/ 1540 w 2301"/>
                                <a:gd name="T23" fmla="*/ 270 h 580"/>
                                <a:gd name="T24" fmla="*/ 1564 w 2301"/>
                                <a:gd name="T25" fmla="*/ 266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564" y="266"/>
                                  </a:moveTo>
                                  <a:lnTo>
                                    <a:pt x="1290" y="266"/>
                                  </a:lnTo>
                                  <a:lnTo>
                                    <a:pt x="1320" y="271"/>
                                  </a:lnTo>
                                  <a:lnTo>
                                    <a:pt x="1342" y="287"/>
                                  </a:lnTo>
                                  <a:lnTo>
                                    <a:pt x="1355" y="313"/>
                                  </a:lnTo>
                                  <a:lnTo>
                                    <a:pt x="1359" y="348"/>
                                  </a:lnTo>
                                  <a:lnTo>
                                    <a:pt x="1359" y="568"/>
                                  </a:lnTo>
                                  <a:lnTo>
                                    <a:pt x="1494" y="568"/>
                                  </a:lnTo>
                                  <a:lnTo>
                                    <a:pt x="1494" y="311"/>
                                  </a:lnTo>
                                  <a:lnTo>
                                    <a:pt x="1505" y="294"/>
                                  </a:lnTo>
                                  <a:lnTo>
                                    <a:pt x="1520" y="280"/>
                                  </a:lnTo>
                                  <a:lnTo>
                                    <a:pt x="1540" y="270"/>
                                  </a:lnTo>
                                  <a:lnTo>
                                    <a:pt x="1564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39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834 w 2301"/>
                                <a:gd name="T1" fmla="*/ 452 h 580"/>
                                <a:gd name="T2" fmla="*/ 1823 w 2301"/>
                                <a:gd name="T3" fmla="*/ 456 h 580"/>
                                <a:gd name="T4" fmla="*/ 1813 w 2301"/>
                                <a:gd name="T5" fmla="*/ 460 h 580"/>
                                <a:gd name="T6" fmla="*/ 1803 w 2301"/>
                                <a:gd name="T7" fmla="*/ 462 h 580"/>
                                <a:gd name="T8" fmla="*/ 1793 w 2301"/>
                                <a:gd name="T9" fmla="*/ 463 h 580"/>
                                <a:gd name="T10" fmla="*/ 1834 w 2301"/>
                                <a:gd name="T11" fmla="*/ 463 h 580"/>
                                <a:gd name="T12" fmla="*/ 1834 w 2301"/>
                                <a:gd name="T13" fmla="*/ 45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834" y="452"/>
                                  </a:moveTo>
                                  <a:lnTo>
                                    <a:pt x="1823" y="456"/>
                                  </a:lnTo>
                                  <a:lnTo>
                                    <a:pt x="1813" y="460"/>
                                  </a:lnTo>
                                  <a:lnTo>
                                    <a:pt x="1803" y="462"/>
                                  </a:lnTo>
                                  <a:lnTo>
                                    <a:pt x="1793" y="463"/>
                                  </a:lnTo>
                                  <a:lnTo>
                                    <a:pt x="1834" y="463"/>
                                  </a:lnTo>
                                  <a:lnTo>
                                    <a:pt x="1834" y="4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40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617 w 2301"/>
                                <a:gd name="T1" fmla="*/ 142 h 580"/>
                                <a:gd name="T2" fmla="*/ 1571 w 2301"/>
                                <a:gd name="T3" fmla="*/ 147 h 580"/>
                                <a:gd name="T4" fmla="*/ 1532 w 2301"/>
                                <a:gd name="T5" fmla="*/ 162 h 580"/>
                                <a:gd name="T6" fmla="*/ 1499 w 2301"/>
                                <a:gd name="T7" fmla="*/ 184 h 580"/>
                                <a:gd name="T8" fmla="*/ 1473 w 2301"/>
                                <a:gd name="T9" fmla="*/ 212 h 580"/>
                                <a:gd name="T10" fmla="*/ 1741 w 2301"/>
                                <a:gd name="T11" fmla="*/ 212 h 580"/>
                                <a:gd name="T12" fmla="*/ 1734 w 2301"/>
                                <a:gd name="T13" fmla="*/ 196 h 580"/>
                                <a:gd name="T14" fmla="*/ 1686 w 2301"/>
                                <a:gd name="T15" fmla="*/ 156 h 580"/>
                                <a:gd name="T16" fmla="*/ 1617 w 2301"/>
                                <a:gd name="T17" fmla="*/ 14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617" y="142"/>
                                  </a:moveTo>
                                  <a:lnTo>
                                    <a:pt x="1571" y="147"/>
                                  </a:lnTo>
                                  <a:lnTo>
                                    <a:pt x="1532" y="162"/>
                                  </a:lnTo>
                                  <a:lnTo>
                                    <a:pt x="1499" y="184"/>
                                  </a:lnTo>
                                  <a:lnTo>
                                    <a:pt x="1473" y="212"/>
                                  </a:lnTo>
                                  <a:lnTo>
                                    <a:pt x="1741" y="212"/>
                                  </a:lnTo>
                                  <a:lnTo>
                                    <a:pt x="1734" y="196"/>
                                  </a:lnTo>
                                  <a:lnTo>
                                    <a:pt x="1686" y="156"/>
                                  </a:lnTo>
                                  <a:lnTo>
                                    <a:pt x="1617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41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343 w 2301"/>
                                <a:gd name="T1" fmla="*/ 141 h 580"/>
                                <a:gd name="T2" fmla="*/ 1305 w 2301"/>
                                <a:gd name="T3" fmla="*/ 145 h 580"/>
                                <a:gd name="T4" fmla="*/ 1271 w 2301"/>
                                <a:gd name="T5" fmla="*/ 155 h 580"/>
                                <a:gd name="T6" fmla="*/ 1241 w 2301"/>
                                <a:gd name="T7" fmla="*/ 170 h 580"/>
                                <a:gd name="T8" fmla="*/ 1216 w 2301"/>
                                <a:gd name="T9" fmla="*/ 191 h 580"/>
                                <a:gd name="T10" fmla="*/ 1459 w 2301"/>
                                <a:gd name="T11" fmla="*/ 191 h 580"/>
                                <a:gd name="T12" fmla="*/ 1453 w 2301"/>
                                <a:gd name="T13" fmla="*/ 181 h 580"/>
                                <a:gd name="T14" fmla="*/ 1425 w 2301"/>
                                <a:gd name="T15" fmla="*/ 159 h 580"/>
                                <a:gd name="T16" fmla="*/ 1388 w 2301"/>
                                <a:gd name="T17" fmla="*/ 145 h 580"/>
                                <a:gd name="T18" fmla="*/ 1343 w 2301"/>
                                <a:gd name="T19" fmla="*/ 141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343" y="141"/>
                                  </a:moveTo>
                                  <a:lnTo>
                                    <a:pt x="1305" y="145"/>
                                  </a:lnTo>
                                  <a:lnTo>
                                    <a:pt x="1271" y="155"/>
                                  </a:lnTo>
                                  <a:lnTo>
                                    <a:pt x="1241" y="170"/>
                                  </a:lnTo>
                                  <a:lnTo>
                                    <a:pt x="1216" y="191"/>
                                  </a:lnTo>
                                  <a:lnTo>
                                    <a:pt x="1459" y="191"/>
                                  </a:lnTo>
                                  <a:lnTo>
                                    <a:pt x="1453" y="181"/>
                                  </a:lnTo>
                                  <a:lnTo>
                                    <a:pt x="1425" y="159"/>
                                  </a:lnTo>
                                  <a:lnTo>
                                    <a:pt x="1388" y="145"/>
                                  </a:lnTo>
                                  <a:lnTo>
                                    <a:pt x="1343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42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112 w 2301"/>
                                <a:gd name="T1" fmla="*/ 138 h 580"/>
                                <a:gd name="T2" fmla="*/ 2038 w 2301"/>
                                <a:gd name="T3" fmla="*/ 149 h 580"/>
                                <a:gd name="T4" fmla="*/ 1976 w 2301"/>
                                <a:gd name="T5" fmla="*/ 180 h 580"/>
                                <a:gd name="T6" fmla="*/ 1929 w 2301"/>
                                <a:gd name="T7" fmla="*/ 227 h 580"/>
                                <a:gd name="T8" fmla="*/ 1900 w 2301"/>
                                <a:gd name="T9" fmla="*/ 288 h 580"/>
                                <a:gd name="T10" fmla="*/ 1890 w 2301"/>
                                <a:gd name="T11" fmla="*/ 360 h 580"/>
                                <a:gd name="T12" fmla="*/ 1899 w 2301"/>
                                <a:gd name="T13" fmla="*/ 430 h 580"/>
                                <a:gd name="T14" fmla="*/ 1925 w 2301"/>
                                <a:gd name="T15" fmla="*/ 490 h 580"/>
                                <a:gd name="T16" fmla="*/ 1971 w 2301"/>
                                <a:gd name="T17" fmla="*/ 537 h 580"/>
                                <a:gd name="T18" fmla="*/ 2035 w 2301"/>
                                <a:gd name="T19" fmla="*/ 568 h 580"/>
                                <a:gd name="T20" fmla="*/ 2119 w 2301"/>
                                <a:gd name="T21" fmla="*/ 579 h 580"/>
                                <a:gd name="T22" fmla="*/ 2171 w 2301"/>
                                <a:gd name="T23" fmla="*/ 575 h 580"/>
                                <a:gd name="T24" fmla="*/ 2219 w 2301"/>
                                <a:gd name="T25" fmla="*/ 564 h 580"/>
                                <a:gd name="T26" fmla="*/ 2261 w 2301"/>
                                <a:gd name="T27" fmla="*/ 546 h 580"/>
                                <a:gd name="T28" fmla="*/ 2297 w 2301"/>
                                <a:gd name="T29" fmla="*/ 522 h 580"/>
                                <a:gd name="T30" fmla="*/ 2270 w 2301"/>
                                <a:gd name="T31" fmla="*/ 472 h 580"/>
                                <a:gd name="T32" fmla="*/ 2127 w 2301"/>
                                <a:gd name="T33" fmla="*/ 472 h 580"/>
                                <a:gd name="T34" fmla="*/ 2086 w 2301"/>
                                <a:gd name="T35" fmla="*/ 467 h 580"/>
                                <a:gd name="T36" fmla="*/ 2055 w 2301"/>
                                <a:gd name="T37" fmla="*/ 451 h 580"/>
                                <a:gd name="T38" fmla="*/ 2034 w 2301"/>
                                <a:gd name="T39" fmla="*/ 425 h 580"/>
                                <a:gd name="T40" fmla="*/ 2023 w 2301"/>
                                <a:gd name="T41" fmla="*/ 392 h 580"/>
                                <a:gd name="T42" fmla="*/ 2291 w 2301"/>
                                <a:gd name="T43" fmla="*/ 392 h 580"/>
                                <a:gd name="T44" fmla="*/ 2295 w 2301"/>
                                <a:gd name="T45" fmla="*/ 377 h 580"/>
                                <a:gd name="T46" fmla="*/ 2298 w 2301"/>
                                <a:gd name="T47" fmla="*/ 356 h 580"/>
                                <a:gd name="T48" fmla="*/ 2300 w 2301"/>
                                <a:gd name="T49" fmla="*/ 334 h 580"/>
                                <a:gd name="T50" fmla="*/ 2300 w 2301"/>
                                <a:gd name="T51" fmla="*/ 312 h 580"/>
                                <a:gd name="T52" fmla="*/ 2299 w 2301"/>
                                <a:gd name="T53" fmla="*/ 308 h 580"/>
                                <a:gd name="T54" fmla="*/ 2026 w 2301"/>
                                <a:gd name="T55" fmla="*/ 308 h 580"/>
                                <a:gd name="T56" fmla="*/ 2035 w 2301"/>
                                <a:gd name="T57" fmla="*/ 281 h 580"/>
                                <a:gd name="T58" fmla="*/ 2052 w 2301"/>
                                <a:gd name="T59" fmla="*/ 260 h 580"/>
                                <a:gd name="T60" fmla="*/ 2078 w 2301"/>
                                <a:gd name="T61" fmla="*/ 246 h 580"/>
                                <a:gd name="T62" fmla="*/ 2111 w 2301"/>
                                <a:gd name="T63" fmla="*/ 240 h 580"/>
                                <a:gd name="T64" fmla="*/ 2286 w 2301"/>
                                <a:gd name="T65" fmla="*/ 240 h 580"/>
                                <a:gd name="T66" fmla="*/ 2254 w 2301"/>
                                <a:gd name="T67" fmla="*/ 189 h 580"/>
                                <a:gd name="T68" fmla="*/ 2195 w 2301"/>
                                <a:gd name="T69" fmla="*/ 152 h 580"/>
                                <a:gd name="T70" fmla="*/ 2112 w 2301"/>
                                <a:gd name="T71" fmla="*/ 138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112" y="138"/>
                                  </a:moveTo>
                                  <a:lnTo>
                                    <a:pt x="2038" y="149"/>
                                  </a:lnTo>
                                  <a:lnTo>
                                    <a:pt x="1976" y="180"/>
                                  </a:lnTo>
                                  <a:lnTo>
                                    <a:pt x="1929" y="227"/>
                                  </a:lnTo>
                                  <a:lnTo>
                                    <a:pt x="1900" y="288"/>
                                  </a:lnTo>
                                  <a:lnTo>
                                    <a:pt x="1890" y="360"/>
                                  </a:lnTo>
                                  <a:lnTo>
                                    <a:pt x="1899" y="430"/>
                                  </a:lnTo>
                                  <a:lnTo>
                                    <a:pt x="1925" y="490"/>
                                  </a:lnTo>
                                  <a:lnTo>
                                    <a:pt x="1971" y="537"/>
                                  </a:lnTo>
                                  <a:lnTo>
                                    <a:pt x="2035" y="568"/>
                                  </a:lnTo>
                                  <a:lnTo>
                                    <a:pt x="2119" y="579"/>
                                  </a:lnTo>
                                  <a:lnTo>
                                    <a:pt x="2171" y="575"/>
                                  </a:lnTo>
                                  <a:lnTo>
                                    <a:pt x="2219" y="564"/>
                                  </a:lnTo>
                                  <a:lnTo>
                                    <a:pt x="2261" y="546"/>
                                  </a:lnTo>
                                  <a:lnTo>
                                    <a:pt x="2297" y="522"/>
                                  </a:lnTo>
                                  <a:lnTo>
                                    <a:pt x="2270" y="472"/>
                                  </a:lnTo>
                                  <a:lnTo>
                                    <a:pt x="2127" y="472"/>
                                  </a:lnTo>
                                  <a:lnTo>
                                    <a:pt x="2086" y="467"/>
                                  </a:lnTo>
                                  <a:lnTo>
                                    <a:pt x="2055" y="451"/>
                                  </a:lnTo>
                                  <a:lnTo>
                                    <a:pt x="2034" y="425"/>
                                  </a:lnTo>
                                  <a:lnTo>
                                    <a:pt x="2023" y="392"/>
                                  </a:lnTo>
                                  <a:lnTo>
                                    <a:pt x="2291" y="392"/>
                                  </a:lnTo>
                                  <a:lnTo>
                                    <a:pt x="2295" y="377"/>
                                  </a:lnTo>
                                  <a:lnTo>
                                    <a:pt x="2298" y="356"/>
                                  </a:lnTo>
                                  <a:lnTo>
                                    <a:pt x="2300" y="334"/>
                                  </a:lnTo>
                                  <a:lnTo>
                                    <a:pt x="2300" y="312"/>
                                  </a:lnTo>
                                  <a:lnTo>
                                    <a:pt x="2299" y="308"/>
                                  </a:lnTo>
                                  <a:lnTo>
                                    <a:pt x="2026" y="308"/>
                                  </a:lnTo>
                                  <a:lnTo>
                                    <a:pt x="2035" y="281"/>
                                  </a:lnTo>
                                  <a:lnTo>
                                    <a:pt x="2052" y="260"/>
                                  </a:lnTo>
                                  <a:lnTo>
                                    <a:pt x="2078" y="246"/>
                                  </a:lnTo>
                                  <a:lnTo>
                                    <a:pt x="2111" y="240"/>
                                  </a:lnTo>
                                  <a:lnTo>
                                    <a:pt x="2286" y="240"/>
                                  </a:lnTo>
                                  <a:lnTo>
                                    <a:pt x="2254" y="189"/>
                                  </a:lnTo>
                                  <a:lnTo>
                                    <a:pt x="2195" y="152"/>
                                  </a:lnTo>
                                  <a:lnTo>
                                    <a:pt x="2112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43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247 w 2301"/>
                                <a:gd name="T1" fmla="*/ 432 h 580"/>
                                <a:gd name="T2" fmla="*/ 2224 w 2301"/>
                                <a:gd name="T3" fmla="*/ 447 h 580"/>
                                <a:gd name="T4" fmla="*/ 2194 w 2301"/>
                                <a:gd name="T5" fmla="*/ 460 h 580"/>
                                <a:gd name="T6" fmla="*/ 2161 w 2301"/>
                                <a:gd name="T7" fmla="*/ 469 h 580"/>
                                <a:gd name="T8" fmla="*/ 2127 w 2301"/>
                                <a:gd name="T9" fmla="*/ 472 h 580"/>
                                <a:gd name="T10" fmla="*/ 2270 w 2301"/>
                                <a:gd name="T11" fmla="*/ 472 h 580"/>
                                <a:gd name="T12" fmla="*/ 2247 w 2301"/>
                                <a:gd name="T13" fmla="*/ 43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247" y="432"/>
                                  </a:moveTo>
                                  <a:lnTo>
                                    <a:pt x="2224" y="447"/>
                                  </a:lnTo>
                                  <a:lnTo>
                                    <a:pt x="2194" y="460"/>
                                  </a:lnTo>
                                  <a:lnTo>
                                    <a:pt x="2161" y="469"/>
                                  </a:lnTo>
                                  <a:lnTo>
                                    <a:pt x="2127" y="472"/>
                                  </a:lnTo>
                                  <a:lnTo>
                                    <a:pt x="2270" y="472"/>
                                  </a:lnTo>
                                  <a:lnTo>
                                    <a:pt x="2247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44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286 w 2301"/>
                                <a:gd name="T1" fmla="*/ 240 h 580"/>
                                <a:gd name="T2" fmla="*/ 2111 w 2301"/>
                                <a:gd name="T3" fmla="*/ 240 h 580"/>
                                <a:gd name="T4" fmla="*/ 2144 w 2301"/>
                                <a:gd name="T5" fmla="*/ 245 h 580"/>
                                <a:gd name="T6" fmla="*/ 2166 w 2301"/>
                                <a:gd name="T7" fmla="*/ 257 h 580"/>
                                <a:gd name="T8" fmla="*/ 2179 w 2301"/>
                                <a:gd name="T9" fmla="*/ 275 h 580"/>
                                <a:gd name="T10" fmla="*/ 2183 w 2301"/>
                                <a:gd name="T11" fmla="*/ 298 h 580"/>
                                <a:gd name="T12" fmla="*/ 2183 w 2301"/>
                                <a:gd name="T13" fmla="*/ 308 h 580"/>
                                <a:gd name="T14" fmla="*/ 2299 w 2301"/>
                                <a:gd name="T15" fmla="*/ 308 h 580"/>
                                <a:gd name="T16" fmla="*/ 2289 w 2301"/>
                                <a:gd name="T17" fmla="*/ 245 h 580"/>
                                <a:gd name="T18" fmla="*/ 2286 w 2301"/>
                                <a:gd name="T19" fmla="*/ 240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286" y="240"/>
                                  </a:moveTo>
                                  <a:lnTo>
                                    <a:pt x="2111" y="240"/>
                                  </a:lnTo>
                                  <a:lnTo>
                                    <a:pt x="2144" y="245"/>
                                  </a:lnTo>
                                  <a:lnTo>
                                    <a:pt x="2166" y="257"/>
                                  </a:lnTo>
                                  <a:lnTo>
                                    <a:pt x="2179" y="275"/>
                                  </a:lnTo>
                                  <a:lnTo>
                                    <a:pt x="2183" y="298"/>
                                  </a:lnTo>
                                  <a:lnTo>
                                    <a:pt x="2183" y="308"/>
                                  </a:lnTo>
                                  <a:lnTo>
                                    <a:pt x="2299" y="308"/>
                                  </a:lnTo>
                                  <a:lnTo>
                                    <a:pt x="2289" y="245"/>
                                  </a:lnTo>
                                  <a:lnTo>
                                    <a:pt x="2286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45"/>
                        <wpg:cNvGrpSpPr>
                          <a:grpSpLocks/>
                        </wpg:cNvGrpSpPr>
                        <wpg:grpSpPr bwMode="auto">
                          <a:xfrm>
                            <a:off x="9198" y="395"/>
                            <a:ext cx="4744" cy="756"/>
                            <a:chOff x="9198" y="395"/>
                            <a:chExt cx="4744" cy="756"/>
                          </a:xfrm>
                        </wpg:grpSpPr>
                        <wps:wsp>
                          <wps:cNvPr id="153" name="Freeform 4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30 w 4744"/>
                                <a:gd name="T1" fmla="*/ 400 h 756"/>
                                <a:gd name="T2" fmla="*/ 163 w 4744"/>
                                <a:gd name="T3" fmla="*/ 400 h 756"/>
                                <a:gd name="T4" fmla="*/ 208 w 4744"/>
                                <a:gd name="T5" fmla="*/ 440 h 756"/>
                                <a:gd name="T6" fmla="*/ 259 w 4744"/>
                                <a:gd name="T7" fmla="*/ 493 h 756"/>
                                <a:gd name="T8" fmla="*/ 315 w 4744"/>
                                <a:gd name="T9" fmla="*/ 547 h 756"/>
                                <a:gd name="T10" fmla="*/ 379 w 4744"/>
                                <a:gd name="T11" fmla="*/ 588 h 756"/>
                                <a:gd name="T12" fmla="*/ 450 w 4744"/>
                                <a:gd name="T13" fmla="*/ 604 h 756"/>
                                <a:gd name="T14" fmla="*/ 477 w 4744"/>
                                <a:gd name="T15" fmla="*/ 603 h 756"/>
                                <a:gd name="T16" fmla="*/ 501 w 4744"/>
                                <a:gd name="T17" fmla="*/ 598 h 756"/>
                                <a:gd name="T18" fmla="*/ 523 w 4744"/>
                                <a:gd name="T19" fmla="*/ 591 h 756"/>
                                <a:gd name="T20" fmla="*/ 542 w 4744"/>
                                <a:gd name="T21" fmla="*/ 584 h 756"/>
                                <a:gd name="T22" fmla="*/ 530 w 4744"/>
                                <a:gd name="T23" fmla="*/ 488 h 756"/>
                                <a:gd name="T24" fmla="*/ 472 w 4744"/>
                                <a:gd name="T25" fmla="*/ 488 h 756"/>
                                <a:gd name="T26" fmla="*/ 434 w 4744"/>
                                <a:gd name="T27" fmla="*/ 480 h 756"/>
                                <a:gd name="T28" fmla="*/ 397 w 4744"/>
                                <a:gd name="T29" fmla="*/ 459 h 756"/>
                                <a:gd name="T30" fmla="*/ 361 w 4744"/>
                                <a:gd name="T31" fmla="*/ 429 h 756"/>
                                <a:gd name="T32" fmla="*/ 330 w 4744"/>
                                <a:gd name="T33" fmla="*/ 40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30" y="400"/>
                                  </a:moveTo>
                                  <a:lnTo>
                                    <a:pt x="163" y="400"/>
                                  </a:lnTo>
                                  <a:lnTo>
                                    <a:pt x="208" y="440"/>
                                  </a:lnTo>
                                  <a:lnTo>
                                    <a:pt x="259" y="493"/>
                                  </a:lnTo>
                                  <a:lnTo>
                                    <a:pt x="315" y="547"/>
                                  </a:lnTo>
                                  <a:lnTo>
                                    <a:pt x="379" y="588"/>
                                  </a:lnTo>
                                  <a:lnTo>
                                    <a:pt x="450" y="604"/>
                                  </a:lnTo>
                                  <a:lnTo>
                                    <a:pt x="477" y="603"/>
                                  </a:lnTo>
                                  <a:lnTo>
                                    <a:pt x="501" y="598"/>
                                  </a:lnTo>
                                  <a:lnTo>
                                    <a:pt x="523" y="591"/>
                                  </a:lnTo>
                                  <a:lnTo>
                                    <a:pt x="542" y="584"/>
                                  </a:lnTo>
                                  <a:lnTo>
                                    <a:pt x="530" y="488"/>
                                  </a:lnTo>
                                  <a:lnTo>
                                    <a:pt x="472" y="488"/>
                                  </a:lnTo>
                                  <a:lnTo>
                                    <a:pt x="434" y="480"/>
                                  </a:lnTo>
                                  <a:lnTo>
                                    <a:pt x="397" y="459"/>
                                  </a:lnTo>
                                  <a:lnTo>
                                    <a:pt x="361" y="429"/>
                                  </a:lnTo>
                                  <a:lnTo>
                                    <a:pt x="330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4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58 w 4744"/>
                                <a:gd name="T1" fmla="*/ 52 h 756"/>
                                <a:gd name="T2" fmla="*/ 0 w 4744"/>
                                <a:gd name="T3" fmla="*/ 52 h 756"/>
                                <a:gd name="T4" fmla="*/ 0 w 4744"/>
                                <a:gd name="T5" fmla="*/ 596 h 756"/>
                                <a:gd name="T6" fmla="*/ 134 w 4744"/>
                                <a:gd name="T7" fmla="*/ 596 h 756"/>
                                <a:gd name="T8" fmla="*/ 134 w 4744"/>
                                <a:gd name="T9" fmla="*/ 400 h 756"/>
                                <a:gd name="T10" fmla="*/ 330 w 4744"/>
                                <a:gd name="T11" fmla="*/ 400 h 756"/>
                                <a:gd name="T12" fmla="*/ 324 w 4744"/>
                                <a:gd name="T13" fmla="*/ 396 h 756"/>
                                <a:gd name="T14" fmla="*/ 381 w 4744"/>
                                <a:gd name="T15" fmla="*/ 375 h 756"/>
                                <a:gd name="T16" fmla="*/ 426 w 4744"/>
                                <a:gd name="T17" fmla="*/ 339 h 756"/>
                                <a:gd name="T18" fmla="*/ 448 w 4744"/>
                                <a:gd name="T19" fmla="*/ 304 h 756"/>
                                <a:gd name="T20" fmla="*/ 134 w 4744"/>
                                <a:gd name="T21" fmla="*/ 304 h 756"/>
                                <a:gd name="T22" fmla="*/ 134 w 4744"/>
                                <a:gd name="T23" fmla="*/ 169 h 756"/>
                                <a:gd name="T24" fmla="*/ 453 w 4744"/>
                                <a:gd name="T25" fmla="*/ 169 h 756"/>
                                <a:gd name="T26" fmla="*/ 449 w 4744"/>
                                <a:gd name="T27" fmla="*/ 150 h 756"/>
                                <a:gd name="T28" fmla="*/ 402 w 4744"/>
                                <a:gd name="T29" fmla="*/ 94 h 756"/>
                                <a:gd name="T30" fmla="*/ 335 w 4744"/>
                                <a:gd name="T31" fmla="*/ 62 h 756"/>
                                <a:gd name="T32" fmla="*/ 258 w 4744"/>
                                <a:gd name="T33" fmla="*/ 5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58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596"/>
                                  </a:lnTo>
                                  <a:lnTo>
                                    <a:pt x="134" y="596"/>
                                  </a:lnTo>
                                  <a:lnTo>
                                    <a:pt x="134" y="400"/>
                                  </a:lnTo>
                                  <a:lnTo>
                                    <a:pt x="330" y="400"/>
                                  </a:lnTo>
                                  <a:lnTo>
                                    <a:pt x="324" y="396"/>
                                  </a:lnTo>
                                  <a:lnTo>
                                    <a:pt x="381" y="375"/>
                                  </a:lnTo>
                                  <a:lnTo>
                                    <a:pt x="426" y="339"/>
                                  </a:lnTo>
                                  <a:lnTo>
                                    <a:pt x="448" y="304"/>
                                  </a:lnTo>
                                  <a:lnTo>
                                    <a:pt x="134" y="304"/>
                                  </a:lnTo>
                                  <a:lnTo>
                                    <a:pt x="134" y="169"/>
                                  </a:lnTo>
                                  <a:lnTo>
                                    <a:pt x="453" y="169"/>
                                  </a:lnTo>
                                  <a:lnTo>
                                    <a:pt x="449" y="150"/>
                                  </a:lnTo>
                                  <a:lnTo>
                                    <a:pt x="402" y="94"/>
                                  </a:lnTo>
                                  <a:lnTo>
                                    <a:pt x="335" y="62"/>
                                  </a:lnTo>
                                  <a:lnTo>
                                    <a:pt x="25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4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529 w 4744"/>
                                <a:gd name="T1" fmla="*/ 478 h 756"/>
                                <a:gd name="T2" fmla="*/ 515 w 4744"/>
                                <a:gd name="T3" fmla="*/ 483 h 756"/>
                                <a:gd name="T4" fmla="*/ 501 w 4744"/>
                                <a:gd name="T5" fmla="*/ 486 h 756"/>
                                <a:gd name="T6" fmla="*/ 486 w 4744"/>
                                <a:gd name="T7" fmla="*/ 488 h 756"/>
                                <a:gd name="T8" fmla="*/ 472 w 4744"/>
                                <a:gd name="T9" fmla="*/ 488 h 756"/>
                                <a:gd name="T10" fmla="*/ 530 w 4744"/>
                                <a:gd name="T11" fmla="*/ 488 h 756"/>
                                <a:gd name="T12" fmla="*/ 529 w 4744"/>
                                <a:gd name="T13" fmla="*/ 4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529" y="478"/>
                                  </a:moveTo>
                                  <a:lnTo>
                                    <a:pt x="515" y="483"/>
                                  </a:lnTo>
                                  <a:lnTo>
                                    <a:pt x="501" y="486"/>
                                  </a:lnTo>
                                  <a:lnTo>
                                    <a:pt x="486" y="488"/>
                                  </a:lnTo>
                                  <a:lnTo>
                                    <a:pt x="472" y="488"/>
                                  </a:lnTo>
                                  <a:lnTo>
                                    <a:pt x="530" y="488"/>
                                  </a:lnTo>
                                  <a:lnTo>
                                    <a:pt x="529" y="4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4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53 w 4744"/>
                                <a:gd name="T1" fmla="*/ 169 h 756"/>
                                <a:gd name="T2" fmla="*/ 256 w 4744"/>
                                <a:gd name="T3" fmla="*/ 169 h 756"/>
                                <a:gd name="T4" fmla="*/ 285 w 4744"/>
                                <a:gd name="T5" fmla="*/ 174 h 756"/>
                                <a:gd name="T6" fmla="*/ 308 w 4744"/>
                                <a:gd name="T7" fmla="*/ 187 h 756"/>
                                <a:gd name="T8" fmla="*/ 322 w 4744"/>
                                <a:gd name="T9" fmla="*/ 208 h 756"/>
                                <a:gd name="T10" fmla="*/ 328 w 4744"/>
                                <a:gd name="T11" fmla="*/ 236 h 756"/>
                                <a:gd name="T12" fmla="*/ 322 w 4744"/>
                                <a:gd name="T13" fmla="*/ 264 h 756"/>
                                <a:gd name="T14" fmla="*/ 308 w 4744"/>
                                <a:gd name="T15" fmla="*/ 285 h 756"/>
                                <a:gd name="T16" fmla="*/ 285 w 4744"/>
                                <a:gd name="T17" fmla="*/ 299 h 756"/>
                                <a:gd name="T18" fmla="*/ 256 w 4744"/>
                                <a:gd name="T19" fmla="*/ 304 h 756"/>
                                <a:gd name="T20" fmla="*/ 448 w 4744"/>
                                <a:gd name="T21" fmla="*/ 304 h 756"/>
                                <a:gd name="T22" fmla="*/ 456 w 4744"/>
                                <a:gd name="T23" fmla="*/ 291 h 756"/>
                                <a:gd name="T24" fmla="*/ 467 w 4744"/>
                                <a:gd name="T25" fmla="*/ 232 h 756"/>
                                <a:gd name="T26" fmla="*/ 453 w 4744"/>
                                <a:gd name="T27" fmla="*/ 169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53" y="169"/>
                                  </a:moveTo>
                                  <a:lnTo>
                                    <a:pt x="256" y="169"/>
                                  </a:lnTo>
                                  <a:lnTo>
                                    <a:pt x="285" y="174"/>
                                  </a:lnTo>
                                  <a:lnTo>
                                    <a:pt x="308" y="187"/>
                                  </a:lnTo>
                                  <a:lnTo>
                                    <a:pt x="322" y="208"/>
                                  </a:lnTo>
                                  <a:lnTo>
                                    <a:pt x="328" y="236"/>
                                  </a:lnTo>
                                  <a:lnTo>
                                    <a:pt x="322" y="264"/>
                                  </a:lnTo>
                                  <a:lnTo>
                                    <a:pt x="308" y="285"/>
                                  </a:lnTo>
                                  <a:lnTo>
                                    <a:pt x="285" y="299"/>
                                  </a:lnTo>
                                  <a:lnTo>
                                    <a:pt x="256" y="304"/>
                                  </a:lnTo>
                                  <a:lnTo>
                                    <a:pt x="448" y="304"/>
                                  </a:lnTo>
                                  <a:lnTo>
                                    <a:pt x="456" y="291"/>
                                  </a:lnTo>
                                  <a:lnTo>
                                    <a:pt x="467" y="232"/>
                                  </a:lnTo>
                                  <a:lnTo>
                                    <a:pt x="453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5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799 w 4744"/>
                                <a:gd name="T1" fmla="*/ 167 h 756"/>
                                <a:gd name="T2" fmla="*/ 724 w 4744"/>
                                <a:gd name="T3" fmla="*/ 178 h 756"/>
                                <a:gd name="T4" fmla="*/ 662 w 4744"/>
                                <a:gd name="T5" fmla="*/ 209 h 756"/>
                                <a:gd name="T6" fmla="*/ 616 w 4744"/>
                                <a:gd name="T7" fmla="*/ 256 h 756"/>
                                <a:gd name="T8" fmla="*/ 587 w 4744"/>
                                <a:gd name="T9" fmla="*/ 317 h 756"/>
                                <a:gd name="T10" fmla="*/ 576 w 4744"/>
                                <a:gd name="T11" fmla="*/ 388 h 756"/>
                                <a:gd name="T12" fmla="*/ 585 w 4744"/>
                                <a:gd name="T13" fmla="*/ 459 h 756"/>
                                <a:gd name="T14" fmla="*/ 612 w 4744"/>
                                <a:gd name="T15" fmla="*/ 519 h 756"/>
                                <a:gd name="T16" fmla="*/ 657 w 4744"/>
                                <a:gd name="T17" fmla="*/ 566 h 756"/>
                                <a:gd name="T18" fmla="*/ 722 w 4744"/>
                                <a:gd name="T19" fmla="*/ 597 h 756"/>
                                <a:gd name="T20" fmla="*/ 806 w 4744"/>
                                <a:gd name="T21" fmla="*/ 608 h 756"/>
                                <a:gd name="T22" fmla="*/ 858 w 4744"/>
                                <a:gd name="T23" fmla="*/ 604 h 756"/>
                                <a:gd name="T24" fmla="*/ 905 w 4744"/>
                                <a:gd name="T25" fmla="*/ 592 h 756"/>
                                <a:gd name="T26" fmla="*/ 948 w 4744"/>
                                <a:gd name="T27" fmla="*/ 574 h 756"/>
                                <a:gd name="T28" fmla="*/ 984 w 4744"/>
                                <a:gd name="T29" fmla="*/ 551 h 756"/>
                                <a:gd name="T30" fmla="*/ 956 w 4744"/>
                                <a:gd name="T31" fmla="*/ 501 h 756"/>
                                <a:gd name="T32" fmla="*/ 814 w 4744"/>
                                <a:gd name="T33" fmla="*/ 501 h 756"/>
                                <a:gd name="T34" fmla="*/ 773 w 4744"/>
                                <a:gd name="T35" fmla="*/ 495 h 756"/>
                                <a:gd name="T36" fmla="*/ 742 w 4744"/>
                                <a:gd name="T37" fmla="*/ 479 h 756"/>
                                <a:gd name="T38" fmla="*/ 721 w 4744"/>
                                <a:gd name="T39" fmla="*/ 454 h 756"/>
                                <a:gd name="T40" fmla="*/ 710 w 4744"/>
                                <a:gd name="T41" fmla="*/ 421 h 756"/>
                                <a:gd name="T42" fmla="*/ 978 w 4744"/>
                                <a:gd name="T43" fmla="*/ 421 h 756"/>
                                <a:gd name="T44" fmla="*/ 981 w 4744"/>
                                <a:gd name="T45" fmla="*/ 406 h 756"/>
                                <a:gd name="T46" fmla="*/ 984 w 4744"/>
                                <a:gd name="T47" fmla="*/ 385 h 756"/>
                                <a:gd name="T48" fmla="*/ 986 w 4744"/>
                                <a:gd name="T49" fmla="*/ 363 h 756"/>
                                <a:gd name="T50" fmla="*/ 987 w 4744"/>
                                <a:gd name="T51" fmla="*/ 341 h 756"/>
                                <a:gd name="T52" fmla="*/ 986 w 4744"/>
                                <a:gd name="T53" fmla="*/ 336 h 756"/>
                                <a:gd name="T54" fmla="*/ 712 w 4744"/>
                                <a:gd name="T55" fmla="*/ 336 h 756"/>
                                <a:gd name="T56" fmla="*/ 721 w 4744"/>
                                <a:gd name="T57" fmla="*/ 310 h 756"/>
                                <a:gd name="T58" fmla="*/ 739 w 4744"/>
                                <a:gd name="T59" fmla="*/ 289 h 756"/>
                                <a:gd name="T60" fmla="*/ 765 w 4744"/>
                                <a:gd name="T61" fmla="*/ 274 h 756"/>
                                <a:gd name="T62" fmla="*/ 798 w 4744"/>
                                <a:gd name="T63" fmla="*/ 269 h 756"/>
                                <a:gd name="T64" fmla="*/ 973 w 4744"/>
                                <a:gd name="T65" fmla="*/ 269 h 756"/>
                                <a:gd name="T66" fmla="*/ 940 w 4744"/>
                                <a:gd name="T67" fmla="*/ 218 h 756"/>
                                <a:gd name="T68" fmla="*/ 882 w 4744"/>
                                <a:gd name="T69" fmla="*/ 180 h 756"/>
                                <a:gd name="T70" fmla="*/ 799 w 4744"/>
                                <a:gd name="T71" fmla="*/ 167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799" y="167"/>
                                  </a:moveTo>
                                  <a:lnTo>
                                    <a:pt x="724" y="178"/>
                                  </a:lnTo>
                                  <a:lnTo>
                                    <a:pt x="662" y="209"/>
                                  </a:lnTo>
                                  <a:lnTo>
                                    <a:pt x="616" y="256"/>
                                  </a:lnTo>
                                  <a:lnTo>
                                    <a:pt x="587" y="317"/>
                                  </a:lnTo>
                                  <a:lnTo>
                                    <a:pt x="576" y="388"/>
                                  </a:lnTo>
                                  <a:lnTo>
                                    <a:pt x="585" y="459"/>
                                  </a:lnTo>
                                  <a:lnTo>
                                    <a:pt x="612" y="519"/>
                                  </a:lnTo>
                                  <a:lnTo>
                                    <a:pt x="657" y="566"/>
                                  </a:lnTo>
                                  <a:lnTo>
                                    <a:pt x="722" y="597"/>
                                  </a:lnTo>
                                  <a:lnTo>
                                    <a:pt x="806" y="608"/>
                                  </a:lnTo>
                                  <a:lnTo>
                                    <a:pt x="858" y="604"/>
                                  </a:lnTo>
                                  <a:lnTo>
                                    <a:pt x="905" y="592"/>
                                  </a:lnTo>
                                  <a:lnTo>
                                    <a:pt x="948" y="574"/>
                                  </a:lnTo>
                                  <a:lnTo>
                                    <a:pt x="984" y="551"/>
                                  </a:lnTo>
                                  <a:lnTo>
                                    <a:pt x="956" y="501"/>
                                  </a:lnTo>
                                  <a:lnTo>
                                    <a:pt x="814" y="501"/>
                                  </a:lnTo>
                                  <a:lnTo>
                                    <a:pt x="773" y="495"/>
                                  </a:lnTo>
                                  <a:lnTo>
                                    <a:pt x="742" y="479"/>
                                  </a:lnTo>
                                  <a:lnTo>
                                    <a:pt x="721" y="454"/>
                                  </a:lnTo>
                                  <a:lnTo>
                                    <a:pt x="710" y="421"/>
                                  </a:lnTo>
                                  <a:lnTo>
                                    <a:pt x="978" y="421"/>
                                  </a:lnTo>
                                  <a:lnTo>
                                    <a:pt x="981" y="406"/>
                                  </a:lnTo>
                                  <a:lnTo>
                                    <a:pt x="984" y="385"/>
                                  </a:lnTo>
                                  <a:lnTo>
                                    <a:pt x="986" y="363"/>
                                  </a:lnTo>
                                  <a:lnTo>
                                    <a:pt x="987" y="341"/>
                                  </a:lnTo>
                                  <a:lnTo>
                                    <a:pt x="986" y="336"/>
                                  </a:lnTo>
                                  <a:lnTo>
                                    <a:pt x="712" y="336"/>
                                  </a:lnTo>
                                  <a:lnTo>
                                    <a:pt x="721" y="310"/>
                                  </a:lnTo>
                                  <a:lnTo>
                                    <a:pt x="739" y="289"/>
                                  </a:lnTo>
                                  <a:lnTo>
                                    <a:pt x="765" y="274"/>
                                  </a:lnTo>
                                  <a:lnTo>
                                    <a:pt x="798" y="269"/>
                                  </a:lnTo>
                                  <a:lnTo>
                                    <a:pt x="973" y="269"/>
                                  </a:lnTo>
                                  <a:lnTo>
                                    <a:pt x="940" y="218"/>
                                  </a:lnTo>
                                  <a:lnTo>
                                    <a:pt x="882" y="180"/>
                                  </a:lnTo>
                                  <a:lnTo>
                                    <a:pt x="799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5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934 w 4744"/>
                                <a:gd name="T1" fmla="*/ 461 h 756"/>
                                <a:gd name="T2" fmla="*/ 910 w 4744"/>
                                <a:gd name="T3" fmla="*/ 475 h 756"/>
                                <a:gd name="T4" fmla="*/ 881 w 4744"/>
                                <a:gd name="T5" fmla="*/ 488 h 756"/>
                                <a:gd name="T6" fmla="*/ 848 w 4744"/>
                                <a:gd name="T7" fmla="*/ 498 h 756"/>
                                <a:gd name="T8" fmla="*/ 814 w 4744"/>
                                <a:gd name="T9" fmla="*/ 501 h 756"/>
                                <a:gd name="T10" fmla="*/ 956 w 4744"/>
                                <a:gd name="T11" fmla="*/ 501 h 756"/>
                                <a:gd name="T12" fmla="*/ 934 w 4744"/>
                                <a:gd name="T13" fmla="*/ 46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934" y="461"/>
                                  </a:moveTo>
                                  <a:lnTo>
                                    <a:pt x="910" y="475"/>
                                  </a:lnTo>
                                  <a:lnTo>
                                    <a:pt x="881" y="488"/>
                                  </a:lnTo>
                                  <a:lnTo>
                                    <a:pt x="848" y="498"/>
                                  </a:lnTo>
                                  <a:lnTo>
                                    <a:pt x="814" y="501"/>
                                  </a:lnTo>
                                  <a:lnTo>
                                    <a:pt x="956" y="501"/>
                                  </a:lnTo>
                                  <a:lnTo>
                                    <a:pt x="934" y="4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5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973 w 4744"/>
                                <a:gd name="T1" fmla="*/ 269 h 756"/>
                                <a:gd name="T2" fmla="*/ 798 w 4744"/>
                                <a:gd name="T3" fmla="*/ 269 h 756"/>
                                <a:gd name="T4" fmla="*/ 830 w 4744"/>
                                <a:gd name="T5" fmla="*/ 273 h 756"/>
                                <a:gd name="T6" fmla="*/ 853 w 4744"/>
                                <a:gd name="T7" fmla="*/ 285 h 756"/>
                                <a:gd name="T8" fmla="*/ 866 w 4744"/>
                                <a:gd name="T9" fmla="*/ 304 h 756"/>
                                <a:gd name="T10" fmla="*/ 870 w 4744"/>
                                <a:gd name="T11" fmla="*/ 327 h 756"/>
                                <a:gd name="T12" fmla="*/ 870 w 4744"/>
                                <a:gd name="T13" fmla="*/ 336 h 756"/>
                                <a:gd name="T14" fmla="*/ 986 w 4744"/>
                                <a:gd name="T15" fmla="*/ 336 h 756"/>
                                <a:gd name="T16" fmla="*/ 975 w 4744"/>
                                <a:gd name="T17" fmla="*/ 273 h 756"/>
                                <a:gd name="T18" fmla="*/ 973 w 4744"/>
                                <a:gd name="T19" fmla="*/ 269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973" y="269"/>
                                  </a:moveTo>
                                  <a:lnTo>
                                    <a:pt x="798" y="269"/>
                                  </a:lnTo>
                                  <a:lnTo>
                                    <a:pt x="830" y="273"/>
                                  </a:lnTo>
                                  <a:lnTo>
                                    <a:pt x="853" y="285"/>
                                  </a:lnTo>
                                  <a:lnTo>
                                    <a:pt x="866" y="304"/>
                                  </a:lnTo>
                                  <a:lnTo>
                                    <a:pt x="870" y="327"/>
                                  </a:lnTo>
                                  <a:lnTo>
                                    <a:pt x="870" y="336"/>
                                  </a:lnTo>
                                  <a:lnTo>
                                    <a:pt x="986" y="336"/>
                                  </a:lnTo>
                                  <a:lnTo>
                                    <a:pt x="975" y="273"/>
                                  </a:lnTo>
                                  <a:lnTo>
                                    <a:pt x="973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5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76 w 4744"/>
                                <a:gd name="T1" fmla="*/ 544 h 756"/>
                                <a:gd name="T2" fmla="*/ 1383 w 4744"/>
                                <a:gd name="T3" fmla="*/ 544 h 756"/>
                                <a:gd name="T4" fmla="*/ 1397 w 4744"/>
                                <a:gd name="T5" fmla="*/ 571 h 756"/>
                                <a:gd name="T6" fmla="*/ 1418 w 4744"/>
                                <a:gd name="T7" fmla="*/ 590 h 756"/>
                                <a:gd name="T8" fmla="*/ 1445 w 4744"/>
                                <a:gd name="T9" fmla="*/ 601 h 756"/>
                                <a:gd name="T10" fmla="*/ 1478 w 4744"/>
                                <a:gd name="T11" fmla="*/ 604 h 756"/>
                                <a:gd name="T12" fmla="*/ 1507 w 4744"/>
                                <a:gd name="T13" fmla="*/ 603 h 756"/>
                                <a:gd name="T14" fmla="*/ 1535 w 4744"/>
                                <a:gd name="T15" fmla="*/ 599 h 756"/>
                                <a:gd name="T16" fmla="*/ 1558 w 4744"/>
                                <a:gd name="T17" fmla="*/ 593 h 756"/>
                                <a:gd name="T18" fmla="*/ 1578 w 4744"/>
                                <a:gd name="T19" fmla="*/ 587 h 756"/>
                                <a:gd name="T20" fmla="*/ 1576 w 4744"/>
                                <a:gd name="T21" fmla="*/ 544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76" y="544"/>
                                  </a:moveTo>
                                  <a:lnTo>
                                    <a:pt x="1383" y="544"/>
                                  </a:lnTo>
                                  <a:lnTo>
                                    <a:pt x="1397" y="571"/>
                                  </a:lnTo>
                                  <a:lnTo>
                                    <a:pt x="1418" y="590"/>
                                  </a:lnTo>
                                  <a:lnTo>
                                    <a:pt x="1445" y="601"/>
                                  </a:lnTo>
                                  <a:lnTo>
                                    <a:pt x="1478" y="604"/>
                                  </a:lnTo>
                                  <a:lnTo>
                                    <a:pt x="1507" y="603"/>
                                  </a:lnTo>
                                  <a:lnTo>
                                    <a:pt x="1535" y="599"/>
                                  </a:lnTo>
                                  <a:lnTo>
                                    <a:pt x="1558" y="593"/>
                                  </a:lnTo>
                                  <a:lnTo>
                                    <a:pt x="1578" y="587"/>
                                  </a:lnTo>
                                  <a:lnTo>
                                    <a:pt x="1576" y="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54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255 w 4744"/>
                                <a:gd name="T1" fmla="*/ 171 h 756"/>
                                <a:gd name="T2" fmla="*/ 1191 w 4744"/>
                                <a:gd name="T3" fmla="*/ 181 h 756"/>
                                <a:gd name="T4" fmla="*/ 1137 w 4744"/>
                                <a:gd name="T5" fmla="*/ 211 h 756"/>
                                <a:gd name="T6" fmla="*/ 1097 w 4744"/>
                                <a:gd name="T7" fmla="*/ 257 h 756"/>
                                <a:gd name="T8" fmla="*/ 1071 w 4744"/>
                                <a:gd name="T9" fmla="*/ 317 h 756"/>
                                <a:gd name="T10" fmla="*/ 1062 w 4744"/>
                                <a:gd name="T11" fmla="*/ 388 h 756"/>
                                <a:gd name="T12" fmla="*/ 1076 w 4744"/>
                                <a:gd name="T13" fmla="*/ 475 h 756"/>
                                <a:gd name="T14" fmla="*/ 1115 w 4744"/>
                                <a:gd name="T15" fmla="*/ 543 h 756"/>
                                <a:gd name="T16" fmla="*/ 1176 w 4744"/>
                                <a:gd name="T17" fmla="*/ 588 h 756"/>
                                <a:gd name="T18" fmla="*/ 1255 w 4744"/>
                                <a:gd name="T19" fmla="*/ 604 h 756"/>
                                <a:gd name="T20" fmla="*/ 1294 w 4744"/>
                                <a:gd name="T21" fmla="*/ 599 h 756"/>
                                <a:gd name="T22" fmla="*/ 1329 w 4744"/>
                                <a:gd name="T23" fmla="*/ 587 h 756"/>
                                <a:gd name="T24" fmla="*/ 1359 w 4744"/>
                                <a:gd name="T25" fmla="*/ 568 h 756"/>
                                <a:gd name="T26" fmla="*/ 1383 w 4744"/>
                                <a:gd name="T27" fmla="*/ 544 h 756"/>
                                <a:gd name="T28" fmla="*/ 1576 w 4744"/>
                                <a:gd name="T29" fmla="*/ 544 h 756"/>
                                <a:gd name="T30" fmla="*/ 1574 w 4744"/>
                                <a:gd name="T31" fmla="*/ 492 h 756"/>
                                <a:gd name="T32" fmla="*/ 1533 w 4744"/>
                                <a:gd name="T33" fmla="*/ 492 h 756"/>
                                <a:gd name="T34" fmla="*/ 1521 w 4744"/>
                                <a:gd name="T35" fmla="*/ 488 h 756"/>
                                <a:gd name="T36" fmla="*/ 1520 w 4744"/>
                                <a:gd name="T37" fmla="*/ 488 h 756"/>
                                <a:gd name="T38" fmla="*/ 1293 w 4744"/>
                                <a:gd name="T39" fmla="*/ 488 h 756"/>
                                <a:gd name="T40" fmla="*/ 1254 w 4744"/>
                                <a:gd name="T41" fmla="*/ 480 h 756"/>
                                <a:gd name="T42" fmla="*/ 1224 w 4744"/>
                                <a:gd name="T43" fmla="*/ 460 h 756"/>
                                <a:gd name="T44" fmla="*/ 1205 w 4744"/>
                                <a:gd name="T45" fmla="*/ 429 h 756"/>
                                <a:gd name="T46" fmla="*/ 1199 w 4744"/>
                                <a:gd name="T47" fmla="*/ 388 h 756"/>
                                <a:gd name="T48" fmla="*/ 1205 w 4744"/>
                                <a:gd name="T49" fmla="*/ 347 h 756"/>
                                <a:gd name="T50" fmla="*/ 1224 w 4744"/>
                                <a:gd name="T51" fmla="*/ 315 h 756"/>
                                <a:gd name="T52" fmla="*/ 1254 w 4744"/>
                                <a:gd name="T53" fmla="*/ 295 h 756"/>
                                <a:gd name="T54" fmla="*/ 1293 w 4744"/>
                                <a:gd name="T55" fmla="*/ 288 h 756"/>
                                <a:gd name="T56" fmla="*/ 1508 w 4744"/>
                                <a:gd name="T57" fmla="*/ 288 h 756"/>
                                <a:gd name="T58" fmla="*/ 1508 w 4744"/>
                                <a:gd name="T59" fmla="*/ 215 h 756"/>
                                <a:gd name="T60" fmla="*/ 1373 w 4744"/>
                                <a:gd name="T61" fmla="*/ 215 h 756"/>
                                <a:gd name="T62" fmla="*/ 1351 w 4744"/>
                                <a:gd name="T63" fmla="*/ 196 h 756"/>
                                <a:gd name="T64" fmla="*/ 1324 w 4744"/>
                                <a:gd name="T65" fmla="*/ 182 h 756"/>
                                <a:gd name="T66" fmla="*/ 1291 w 4744"/>
                                <a:gd name="T67" fmla="*/ 174 h 756"/>
                                <a:gd name="T68" fmla="*/ 1255 w 4744"/>
                                <a:gd name="T69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255" y="171"/>
                                  </a:moveTo>
                                  <a:lnTo>
                                    <a:pt x="1191" y="181"/>
                                  </a:lnTo>
                                  <a:lnTo>
                                    <a:pt x="1137" y="211"/>
                                  </a:lnTo>
                                  <a:lnTo>
                                    <a:pt x="1097" y="257"/>
                                  </a:lnTo>
                                  <a:lnTo>
                                    <a:pt x="1071" y="317"/>
                                  </a:lnTo>
                                  <a:lnTo>
                                    <a:pt x="1062" y="388"/>
                                  </a:lnTo>
                                  <a:lnTo>
                                    <a:pt x="1076" y="475"/>
                                  </a:lnTo>
                                  <a:lnTo>
                                    <a:pt x="1115" y="543"/>
                                  </a:lnTo>
                                  <a:lnTo>
                                    <a:pt x="1176" y="588"/>
                                  </a:lnTo>
                                  <a:lnTo>
                                    <a:pt x="1255" y="604"/>
                                  </a:lnTo>
                                  <a:lnTo>
                                    <a:pt x="1294" y="599"/>
                                  </a:lnTo>
                                  <a:lnTo>
                                    <a:pt x="1329" y="587"/>
                                  </a:lnTo>
                                  <a:lnTo>
                                    <a:pt x="1359" y="568"/>
                                  </a:lnTo>
                                  <a:lnTo>
                                    <a:pt x="1383" y="544"/>
                                  </a:lnTo>
                                  <a:lnTo>
                                    <a:pt x="1576" y="544"/>
                                  </a:lnTo>
                                  <a:lnTo>
                                    <a:pt x="1574" y="492"/>
                                  </a:lnTo>
                                  <a:lnTo>
                                    <a:pt x="1533" y="492"/>
                                  </a:lnTo>
                                  <a:lnTo>
                                    <a:pt x="1521" y="488"/>
                                  </a:lnTo>
                                  <a:lnTo>
                                    <a:pt x="1520" y="488"/>
                                  </a:lnTo>
                                  <a:lnTo>
                                    <a:pt x="1293" y="488"/>
                                  </a:lnTo>
                                  <a:lnTo>
                                    <a:pt x="1254" y="480"/>
                                  </a:lnTo>
                                  <a:lnTo>
                                    <a:pt x="1224" y="460"/>
                                  </a:lnTo>
                                  <a:lnTo>
                                    <a:pt x="1205" y="429"/>
                                  </a:lnTo>
                                  <a:lnTo>
                                    <a:pt x="1199" y="388"/>
                                  </a:lnTo>
                                  <a:lnTo>
                                    <a:pt x="1205" y="347"/>
                                  </a:lnTo>
                                  <a:lnTo>
                                    <a:pt x="1224" y="315"/>
                                  </a:lnTo>
                                  <a:lnTo>
                                    <a:pt x="1254" y="295"/>
                                  </a:lnTo>
                                  <a:lnTo>
                                    <a:pt x="1293" y="288"/>
                                  </a:lnTo>
                                  <a:lnTo>
                                    <a:pt x="1508" y="288"/>
                                  </a:lnTo>
                                  <a:lnTo>
                                    <a:pt x="1508" y="215"/>
                                  </a:lnTo>
                                  <a:lnTo>
                                    <a:pt x="1373" y="215"/>
                                  </a:lnTo>
                                  <a:lnTo>
                                    <a:pt x="1351" y="196"/>
                                  </a:lnTo>
                                  <a:lnTo>
                                    <a:pt x="1324" y="182"/>
                                  </a:lnTo>
                                  <a:lnTo>
                                    <a:pt x="1291" y="174"/>
                                  </a:lnTo>
                                  <a:lnTo>
                                    <a:pt x="1255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55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73 w 4744"/>
                                <a:gd name="T1" fmla="*/ 480 h 756"/>
                                <a:gd name="T2" fmla="*/ 1563 w 4744"/>
                                <a:gd name="T3" fmla="*/ 485 h 756"/>
                                <a:gd name="T4" fmla="*/ 1554 w 4744"/>
                                <a:gd name="T5" fmla="*/ 488 h 756"/>
                                <a:gd name="T6" fmla="*/ 1544 w 4744"/>
                                <a:gd name="T7" fmla="*/ 491 h 756"/>
                                <a:gd name="T8" fmla="*/ 1533 w 4744"/>
                                <a:gd name="T9" fmla="*/ 492 h 756"/>
                                <a:gd name="T10" fmla="*/ 1574 w 4744"/>
                                <a:gd name="T11" fmla="*/ 492 h 756"/>
                                <a:gd name="T12" fmla="*/ 1573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73" y="480"/>
                                  </a:moveTo>
                                  <a:lnTo>
                                    <a:pt x="1563" y="485"/>
                                  </a:lnTo>
                                  <a:lnTo>
                                    <a:pt x="1554" y="488"/>
                                  </a:lnTo>
                                  <a:lnTo>
                                    <a:pt x="1544" y="491"/>
                                  </a:lnTo>
                                  <a:lnTo>
                                    <a:pt x="1533" y="492"/>
                                  </a:lnTo>
                                  <a:lnTo>
                                    <a:pt x="1574" y="492"/>
                                  </a:lnTo>
                                  <a:lnTo>
                                    <a:pt x="157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5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08 w 4744"/>
                                <a:gd name="T1" fmla="*/ 288 h 756"/>
                                <a:gd name="T2" fmla="*/ 1293 w 4744"/>
                                <a:gd name="T3" fmla="*/ 288 h 756"/>
                                <a:gd name="T4" fmla="*/ 1316 w 4744"/>
                                <a:gd name="T5" fmla="*/ 290 h 756"/>
                                <a:gd name="T6" fmla="*/ 1339 w 4744"/>
                                <a:gd name="T7" fmla="*/ 296 h 756"/>
                                <a:gd name="T8" fmla="*/ 1358 w 4744"/>
                                <a:gd name="T9" fmla="*/ 306 h 756"/>
                                <a:gd name="T10" fmla="*/ 1373 w 4744"/>
                                <a:gd name="T11" fmla="*/ 318 h 756"/>
                                <a:gd name="T12" fmla="*/ 1373 w 4744"/>
                                <a:gd name="T13" fmla="*/ 457 h 756"/>
                                <a:gd name="T14" fmla="*/ 1356 w 4744"/>
                                <a:gd name="T15" fmla="*/ 470 h 756"/>
                                <a:gd name="T16" fmla="*/ 1336 w 4744"/>
                                <a:gd name="T17" fmla="*/ 479 h 756"/>
                                <a:gd name="T18" fmla="*/ 1315 w 4744"/>
                                <a:gd name="T19" fmla="*/ 485 h 756"/>
                                <a:gd name="T20" fmla="*/ 1293 w 4744"/>
                                <a:gd name="T21" fmla="*/ 488 h 756"/>
                                <a:gd name="T22" fmla="*/ 1520 w 4744"/>
                                <a:gd name="T23" fmla="*/ 488 h 756"/>
                                <a:gd name="T24" fmla="*/ 1513 w 4744"/>
                                <a:gd name="T25" fmla="*/ 480 h 756"/>
                                <a:gd name="T26" fmla="*/ 1509 w 4744"/>
                                <a:gd name="T27" fmla="*/ 468 h 756"/>
                                <a:gd name="T28" fmla="*/ 1508 w 4744"/>
                                <a:gd name="T29" fmla="*/ 453 h 756"/>
                                <a:gd name="T30" fmla="*/ 1508 w 4744"/>
                                <a:gd name="T31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08" y="288"/>
                                  </a:moveTo>
                                  <a:lnTo>
                                    <a:pt x="1293" y="288"/>
                                  </a:lnTo>
                                  <a:lnTo>
                                    <a:pt x="1316" y="290"/>
                                  </a:lnTo>
                                  <a:lnTo>
                                    <a:pt x="1339" y="296"/>
                                  </a:lnTo>
                                  <a:lnTo>
                                    <a:pt x="1358" y="306"/>
                                  </a:lnTo>
                                  <a:lnTo>
                                    <a:pt x="1373" y="318"/>
                                  </a:lnTo>
                                  <a:lnTo>
                                    <a:pt x="1373" y="457"/>
                                  </a:lnTo>
                                  <a:lnTo>
                                    <a:pt x="1356" y="470"/>
                                  </a:lnTo>
                                  <a:lnTo>
                                    <a:pt x="1336" y="479"/>
                                  </a:lnTo>
                                  <a:lnTo>
                                    <a:pt x="1315" y="485"/>
                                  </a:lnTo>
                                  <a:lnTo>
                                    <a:pt x="1293" y="488"/>
                                  </a:lnTo>
                                  <a:lnTo>
                                    <a:pt x="1520" y="488"/>
                                  </a:lnTo>
                                  <a:lnTo>
                                    <a:pt x="1513" y="480"/>
                                  </a:lnTo>
                                  <a:lnTo>
                                    <a:pt x="1509" y="468"/>
                                  </a:lnTo>
                                  <a:lnTo>
                                    <a:pt x="1508" y="453"/>
                                  </a:lnTo>
                                  <a:lnTo>
                                    <a:pt x="1508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5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08 w 4744"/>
                                <a:gd name="T1" fmla="*/ 178 h 756"/>
                                <a:gd name="T2" fmla="*/ 1373 w 4744"/>
                                <a:gd name="T3" fmla="*/ 178 h 756"/>
                                <a:gd name="T4" fmla="*/ 1373 w 4744"/>
                                <a:gd name="T5" fmla="*/ 215 h 756"/>
                                <a:gd name="T6" fmla="*/ 1508 w 4744"/>
                                <a:gd name="T7" fmla="*/ 215 h 756"/>
                                <a:gd name="T8" fmla="*/ 1508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08" y="178"/>
                                  </a:moveTo>
                                  <a:lnTo>
                                    <a:pt x="1373" y="178"/>
                                  </a:lnTo>
                                  <a:lnTo>
                                    <a:pt x="1373" y="215"/>
                                  </a:lnTo>
                                  <a:lnTo>
                                    <a:pt x="1508" y="215"/>
                                  </a:lnTo>
                                  <a:lnTo>
                                    <a:pt x="1508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5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831 w 4744"/>
                                <a:gd name="T1" fmla="*/ 171 h 756"/>
                                <a:gd name="T2" fmla="*/ 1753 w 4744"/>
                                <a:gd name="T3" fmla="*/ 187 h 756"/>
                                <a:gd name="T4" fmla="*/ 1692 w 4744"/>
                                <a:gd name="T5" fmla="*/ 231 h 756"/>
                                <a:gd name="T6" fmla="*/ 1652 w 4744"/>
                                <a:gd name="T7" fmla="*/ 300 h 756"/>
                                <a:gd name="T8" fmla="*/ 1638 w 4744"/>
                                <a:gd name="T9" fmla="*/ 387 h 756"/>
                                <a:gd name="T10" fmla="*/ 1647 w 4744"/>
                                <a:gd name="T11" fmla="*/ 458 h 756"/>
                                <a:gd name="T12" fmla="*/ 1673 w 4744"/>
                                <a:gd name="T13" fmla="*/ 518 h 756"/>
                                <a:gd name="T14" fmla="*/ 1714 w 4744"/>
                                <a:gd name="T15" fmla="*/ 564 h 756"/>
                                <a:gd name="T16" fmla="*/ 1767 w 4744"/>
                                <a:gd name="T17" fmla="*/ 594 h 756"/>
                                <a:gd name="T18" fmla="*/ 1831 w 4744"/>
                                <a:gd name="T19" fmla="*/ 604 h 756"/>
                                <a:gd name="T20" fmla="*/ 1873 w 4744"/>
                                <a:gd name="T21" fmla="*/ 600 h 756"/>
                                <a:gd name="T22" fmla="*/ 1908 w 4744"/>
                                <a:gd name="T23" fmla="*/ 589 h 756"/>
                                <a:gd name="T24" fmla="*/ 1937 w 4744"/>
                                <a:gd name="T25" fmla="*/ 571 h 756"/>
                                <a:gd name="T26" fmla="*/ 1959 w 4744"/>
                                <a:gd name="T27" fmla="*/ 548 h 756"/>
                                <a:gd name="T28" fmla="*/ 2153 w 4744"/>
                                <a:gd name="T29" fmla="*/ 548 h 756"/>
                                <a:gd name="T30" fmla="*/ 2150 w 4744"/>
                                <a:gd name="T31" fmla="*/ 492 h 756"/>
                                <a:gd name="T32" fmla="*/ 2110 w 4744"/>
                                <a:gd name="T33" fmla="*/ 492 h 756"/>
                                <a:gd name="T34" fmla="*/ 2097 w 4744"/>
                                <a:gd name="T35" fmla="*/ 489 h 756"/>
                                <a:gd name="T36" fmla="*/ 2096 w 4744"/>
                                <a:gd name="T37" fmla="*/ 488 h 756"/>
                                <a:gd name="T38" fmla="*/ 1870 w 4744"/>
                                <a:gd name="T39" fmla="*/ 488 h 756"/>
                                <a:gd name="T40" fmla="*/ 1830 w 4744"/>
                                <a:gd name="T41" fmla="*/ 480 h 756"/>
                                <a:gd name="T42" fmla="*/ 1800 w 4744"/>
                                <a:gd name="T43" fmla="*/ 460 h 756"/>
                                <a:gd name="T44" fmla="*/ 1781 w 4744"/>
                                <a:gd name="T45" fmla="*/ 428 h 756"/>
                                <a:gd name="T46" fmla="*/ 1775 w 4744"/>
                                <a:gd name="T47" fmla="*/ 387 h 756"/>
                                <a:gd name="T48" fmla="*/ 1781 w 4744"/>
                                <a:gd name="T49" fmla="*/ 346 h 756"/>
                                <a:gd name="T50" fmla="*/ 1801 w 4744"/>
                                <a:gd name="T51" fmla="*/ 314 h 756"/>
                                <a:gd name="T52" fmla="*/ 1831 w 4744"/>
                                <a:gd name="T53" fmla="*/ 294 h 756"/>
                                <a:gd name="T54" fmla="*/ 1870 w 4744"/>
                                <a:gd name="T55" fmla="*/ 288 h 756"/>
                                <a:gd name="T56" fmla="*/ 2084 w 4744"/>
                                <a:gd name="T57" fmla="*/ 288 h 756"/>
                                <a:gd name="T58" fmla="*/ 2084 w 4744"/>
                                <a:gd name="T59" fmla="*/ 214 h 756"/>
                                <a:gd name="T60" fmla="*/ 1950 w 4744"/>
                                <a:gd name="T61" fmla="*/ 214 h 756"/>
                                <a:gd name="T62" fmla="*/ 1927 w 4744"/>
                                <a:gd name="T63" fmla="*/ 196 h 756"/>
                                <a:gd name="T64" fmla="*/ 1899 w 4744"/>
                                <a:gd name="T65" fmla="*/ 183 h 756"/>
                                <a:gd name="T66" fmla="*/ 1867 w 4744"/>
                                <a:gd name="T67" fmla="*/ 174 h 756"/>
                                <a:gd name="T68" fmla="*/ 1831 w 4744"/>
                                <a:gd name="T69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831" y="171"/>
                                  </a:moveTo>
                                  <a:lnTo>
                                    <a:pt x="1753" y="187"/>
                                  </a:lnTo>
                                  <a:lnTo>
                                    <a:pt x="1692" y="231"/>
                                  </a:lnTo>
                                  <a:lnTo>
                                    <a:pt x="1652" y="300"/>
                                  </a:lnTo>
                                  <a:lnTo>
                                    <a:pt x="1638" y="387"/>
                                  </a:lnTo>
                                  <a:lnTo>
                                    <a:pt x="1647" y="458"/>
                                  </a:lnTo>
                                  <a:lnTo>
                                    <a:pt x="1673" y="518"/>
                                  </a:lnTo>
                                  <a:lnTo>
                                    <a:pt x="1714" y="564"/>
                                  </a:lnTo>
                                  <a:lnTo>
                                    <a:pt x="1767" y="594"/>
                                  </a:lnTo>
                                  <a:lnTo>
                                    <a:pt x="1831" y="604"/>
                                  </a:lnTo>
                                  <a:lnTo>
                                    <a:pt x="1873" y="600"/>
                                  </a:lnTo>
                                  <a:lnTo>
                                    <a:pt x="1908" y="589"/>
                                  </a:lnTo>
                                  <a:lnTo>
                                    <a:pt x="1937" y="571"/>
                                  </a:lnTo>
                                  <a:lnTo>
                                    <a:pt x="1959" y="548"/>
                                  </a:lnTo>
                                  <a:lnTo>
                                    <a:pt x="2153" y="548"/>
                                  </a:lnTo>
                                  <a:lnTo>
                                    <a:pt x="2150" y="492"/>
                                  </a:lnTo>
                                  <a:lnTo>
                                    <a:pt x="2110" y="492"/>
                                  </a:lnTo>
                                  <a:lnTo>
                                    <a:pt x="2097" y="489"/>
                                  </a:lnTo>
                                  <a:lnTo>
                                    <a:pt x="2096" y="488"/>
                                  </a:lnTo>
                                  <a:lnTo>
                                    <a:pt x="1870" y="488"/>
                                  </a:lnTo>
                                  <a:lnTo>
                                    <a:pt x="1830" y="480"/>
                                  </a:lnTo>
                                  <a:lnTo>
                                    <a:pt x="1800" y="460"/>
                                  </a:lnTo>
                                  <a:lnTo>
                                    <a:pt x="1781" y="428"/>
                                  </a:lnTo>
                                  <a:lnTo>
                                    <a:pt x="1775" y="387"/>
                                  </a:lnTo>
                                  <a:lnTo>
                                    <a:pt x="1781" y="346"/>
                                  </a:lnTo>
                                  <a:lnTo>
                                    <a:pt x="1801" y="314"/>
                                  </a:lnTo>
                                  <a:lnTo>
                                    <a:pt x="1831" y="294"/>
                                  </a:lnTo>
                                  <a:lnTo>
                                    <a:pt x="1870" y="288"/>
                                  </a:lnTo>
                                  <a:lnTo>
                                    <a:pt x="2084" y="288"/>
                                  </a:lnTo>
                                  <a:lnTo>
                                    <a:pt x="2084" y="214"/>
                                  </a:lnTo>
                                  <a:lnTo>
                                    <a:pt x="1950" y="214"/>
                                  </a:lnTo>
                                  <a:lnTo>
                                    <a:pt x="1927" y="196"/>
                                  </a:lnTo>
                                  <a:lnTo>
                                    <a:pt x="1899" y="183"/>
                                  </a:lnTo>
                                  <a:lnTo>
                                    <a:pt x="1867" y="174"/>
                                  </a:lnTo>
                                  <a:lnTo>
                                    <a:pt x="183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5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153 w 4744"/>
                                <a:gd name="T1" fmla="*/ 548 h 756"/>
                                <a:gd name="T2" fmla="*/ 1959 w 4744"/>
                                <a:gd name="T3" fmla="*/ 548 h 756"/>
                                <a:gd name="T4" fmla="*/ 1974 w 4744"/>
                                <a:gd name="T5" fmla="*/ 574 h 756"/>
                                <a:gd name="T6" fmla="*/ 1995 w 4744"/>
                                <a:gd name="T7" fmla="*/ 591 h 756"/>
                                <a:gd name="T8" fmla="*/ 2022 w 4744"/>
                                <a:gd name="T9" fmla="*/ 601 h 756"/>
                                <a:gd name="T10" fmla="*/ 2055 w 4744"/>
                                <a:gd name="T11" fmla="*/ 604 h 756"/>
                                <a:gd name="T12" fmla="*/ 2084 w 4744"/>
                                <a:gd name="T13" fmla="*/ 603 h 756"/>
                                <a:gd name="T14" fmla="*/ 2112 w 4744"/>
                                <a:gd name="T15" fmla="*/ 599 h 756"/>
                                <a:gd name="T16" fmla="*/ 2136 w 4744"/>
                                <a:gd name="T17" fmla="*/ 593 h 756"/>
                                <a:gd name="T18" fmla="*/ 2155 w 4744"/>
                                <a:gd name="T19" fmla="*/ 587 h 756"/>
                                <a:gd name="T20" fmla="*/ 2153 w 4744"/>
                                <a:gd name="T21" fmla="*/ 54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153" y="548"/>
                                  </a:moveTo>
                                  <a:lnTo>
                                    <a:pt x="1959" y="548"/>
                                  </a:lnTo>
                                  <a:lnTo>
                                    <a:pt x="1974" y="574"/>
                                  </a:lnTo>
                                  <a:lnTo>
                                    <a:pt x="1995" y="591"/>
                                  </a:lnTo>
                                  <a:lnTo>
                                    <a:pt x="2022" y="601"/>
                                  </a:lnTo>
                                  <a:lnTo>
                                    <a:pt x="2055" y="604"/>
                                  </a:lnTo>
                                  <a:lnTo>
                                    <a:pt x="2084" y="603"/>
                                  </a:lnTo>
                                  <a:lnTo>
                                    <a:pt x="2112" y="599"/>
                                  </a:lnTo>
                                  <a:lnTo>
                                    <a:pt x="2136" y="593"/>
                                  </a:lnTo>
                                  <a:lnTo>
                                    <a:pt x="2155" y="587"/>
                                  </a:lnTo>
                                  <a:lnTo>
                                    <a:pt x="2153" y="5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6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150 w 4744"/>
                                <a:gd name="T1" fmla="*/ 480 h 756"/>
                                <a:gd name="T2" fmla="*/ 2139 w 4744"/>
                                <a:gd name="T3" fmla="*/ 485 h 756"/>
                                <a:gd name="T4" fmla="*/ 2128 w 4744"/>
                                <a:gd name="T5" fmla="*/ 488 h 756"/>
                                <a:gd name="T6" fmla="*/ 2119 w 4744"/>
                                <a:gd name="T7" fmla="*/ 491 h 756"/>
                                <a:gd name="T8" fmla="*/ 2110 w 4744"/>
                                <a:gd name="T9" fmla="*/ 492 h 756"/>
                                <a:gd name="T10" fmla="*/ 2150 w 4744"/>
                                <a:gd name="T11" fmla="*/ 492 h 756"/>
                                <a:gd name="T12" fmla="*/ 2150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150" y="480"/>
                                  </a:moveTo>
                                  <a:lnTo>
                                    <a:pt x="2139" y="485"/>
                                  </a:lnTo>
                                  <a:lnTo>
                                    <a:pt x="2128" y="488"/>
                                  </a:lnTo>
                                  <a:lnTo>
                                    <a:pt x="2119" y="491"/>
                                  </a:lnTo>
                                  <a:lnTo>
                                    <a:pt x="2110" y="492"/>
                                  </a:lnTo>
                                  <a:lnTo>
                                    <a:pt x="2150" y="492"/>
                                  </a:lnTo>
                                  <a:lnTo>
                                    <a:pt x="215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6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084 w 4744"/>
                                <a:gd name="T1" fmla="*/ 288 h 756"/>
                                <a:gd name="T2" fmla="*/ 1870 w 4744"/>
                                <a:gd name="T3" fmla="*/ 288 h 756"/>
                                <a:gd name="T4" fmla="*/ 1892 w 4744"/>
                                <a:gd name="T5" fmla="*/ 290 h 756"/>
                                <a:gd name="T6" fmla="*/ 1913 w 4744"/>
                                <a:gd name="T7" fmla="*/ 296 h 756"/>
                                <a:gd name="T8" fmla="*/ 1933 w 4744"/>
                                <a:gd name="T9" fmla="*/ 305 h 756"/>
                                <a:gd name="T10" fmla="*/ 1950 w 4744"/>
                                <a:gd name="T11" fmla="*/ 318 h 756"/>
                                <a:gd name="T12" fmla="*/ 1950 w 4744"/>
                                <a:gd name="T13" fmla="*/ 458 h 756"/>
                                <a:gd name="T14" fmla="*/ 1934 w 4744"/>
                                <a:gd name="T15" fmla="*/ 469 h 756"/>
                                <a:gd name="T16" fmla="*/ 1915 w 4744"/>
                                <a:gd name="T17" fmla="*/ 479 h 756"/>
                                <a:gd name="T18" fmla="*/ 1893 w 4744"/>
                                <a:gd name="T19" fmla="*/ 485 h 756"/>
                                <a:gd name="T20" fmla="*/ 1870 w 4744"/>
                                <a:gd name="T21" fmla="*/ 488 h 756"/>
                                <a:gd name="T22" fmla="*/ 2096 w 4744"/>
                                <a:gd name="T23" fmla="*/ 488 h 756"/>
                                <a:gd name="T24" fmla="*/ 2089 w 4744"/>
                                <a:gd name="T25" fmla="*/ 480 h 756"/>
                                <a:gd name="T26" fmla="*/ 2085 w 4744"/>
                                <a:gd name="T27" fmla="*/ 468 h 756"/>
                                <a:gd name="T28" fmla="*/ 2084 w 4744"/>
                                <a:gd name="T29" fmla="*/ 453 h 756"/>
                                <a:gd name="T30" fmla="*/ 2084 w 4744"/>
                                <a:gd name="T31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084" y="288"/>
                                  </a:moveTo>
                                  <a:lnTo>
                                    <a:pt x="1870" y="288"/>
                                  </a:lnTo>
                                  <a:lnTo>
                                    <a:pt x="1892" y="290"/>
                                  </a:lnTo>
                                  <a:lnTo>
                                    <a:pt x="1913" y="296"/>
                                  </a:lnTo>
                                  <a:lnTo>
                                    <a:pt x="1933" y="305"/>
                                  </a:lnTo>
                                  <a:lnTo>
                                    <a:pt x="1950" y="318"/>
                                  </a:lnTo>
                                  <a:lnTo>
                                    <a:pt x="1950" y="458"/>
                                  </a:lnTo>
                                  <a:lnTo>
                                    <a:pt x="1934" y="469"/>
                                  </a:lnTo>
                                  <a:lnTo>
                                    <a:pt x="1915" y="479"/>
                                  </a:lnTo>
                                  <a:lnTo>
                                    <a:pt x="1893" y="485"/>
                                  </a:lnTo>
                                  <a:lnTo>
                                    <a:pt x="1870" y="488"/>
                                  </a:lnTo>
                                  <a:lnTo>
                                    <a:pt x="2096" y="488"/>
                                  </a:lnTo>
                                  <a:lnTo>
                                    <a:pt x="2089" y="480"/>
                                  </a:lnTo>
                                  <a:lnTo>
                                    <a:pt x="2085" y="468"/>
                                  </a:lnTo>
                                  <a:lnTo>
                                    <a:pt x="2084" y="453"/>
                                  </a:lnTo>
                                  <a:lnTo>
                                    <a:pt x="2084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6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084 w 4744"/>
                                <a:gd name="T1" fmla="*/ 28 h 756"/>
                                <a:gd name="T2" fmla="*/ 1950 w 4744"/>
                                <a:gd name="T3" fmla="*/ 28 h 756"/>
                                <a:gd name="T4" fmla="*/ 1950 w 4744"/>
                                <a:gd name="T5" fmla="*/ 214 h 756"/>
                                <a:gd name="T6" fmla="*/ 2084 w 4744"/>
                                <a:gd name="T7" fmla="*/ 214 h 756"/>
                                <a:gd name="T8" fmla="*/ 2084 w 4744"/>
                                <a:gd name="T9" fmla="*/ 2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084" y="28"/>
                                  </a:moveTo>
                                  <a:lnTo>
                                    <a:pt x="1950" y="28"/>
                                  </a:lnTo>
                                  <a:lnTo>
                                    <a:pt x="1950" y="214"/>
                                  </a:lnTo>
                                  <a:lnTo>
                                    <a:pt x="2084" y="214"/>
                                  </a:lnTo>
                                  <a:lnTo>
                                    <a:pt x="208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6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373 w 4744"/>
                                <a:gd name="T1" fmla="*/ 178 h 756"/>
                                <a:gd name="T2" fmla="*/ 2239 w 4744"/>
                                <a:gd name="T3" fmla="*/ 178 h 756"/>
                                <a:gd name="T4" fmla="*/ 2239 w 4744"/>
                                <a:gd name="T5" fmla="*/ 487 h 756"/>
                                <a:gd name="T6" fmla="*/ 2246 w 4744"/>
                                <a:gd name="T7" fmla="*/ 540 h 756"/>
                                <a:gd name="T8" fmla="*/ 2266 w 4744"/>
                                <a:gd name="T9" fmla="*/ 577 h 756"/>
                                <a:gd name="T10" fmla="*/ 2299 w 4744"/>
                                <a:gd name="T11" fmla="*/ 598 h 756"/>
                                <a:gd name="T12" fmla="*/ 2343 w 4744"/>
                                <a:gd name="T13" fmla="*/ 604 h 756"/>
                                <a:gd name="T14" fmla="*/ 2380 w 4744"/>
                                <a:gd name="T15" fmla="*/ 602 h 756"/>
                                <a:gd name="T16" fmla="*/ 2411 w 4744"/>
                                <a:gd name="T17" fmla="*/ 597 h 756"/>
                                <a:gd name="T18" fmla="*/ 2434 w 4744"/>
                                <a:gd name="T19" fmla="*/ 591 h 756"/>
                                <a:gd name="T20" fmla="*/ 2443 w 4744"/>
                                <a:gd name="T21" fmla="*/ 587 h 756"/>
                                <a:gd name="T22" fmla="*/ 2438 w 4744"/>
                                <a:gd name="T23" fmla="*/ 492 h 756"/>
                                <a:gd name="T24" fmla="*/ 2399 w 4744"/>
                                <a:gd name="T25" fmla="*/ 492 h 756"/>
                                <a:gd name="T26" fmla="*/ 2386 w 4744"/>
                                <a:gd name="T27" fmla="*/ 488 h 756"/>
                                <a:gd name="T28" fmla="*/ 2378 w 4744"/>
                                <a:gd name="T29" fmla="*/ 480 h 756"/>
                                <a:gd name="T30" fmla="*/ 2374 w 4744"/>
                                <a:gd name="T31" fmla="*/ 468 h 756"/>
                                <a:gd name="T32" fmla="*/ 2373 w 4744"/>
                                <a:gd name="T33" fmla="*/ 453 h 756"/>
                                <a:gd name="T34" fmla="*/ 2373 w 4744"/>
                                <a:gd name="T35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373" y="178"/>
                                  </a:moveTo>
                                  <a:lnTo>
                                    <a:pt x="2239" y="178"/>
                                  </a:lnTo>
                                  <a:lnTo>
                                    <a:pt x="2239" y="487"/>
                                  </a:lnTo>
                                  <a:lnTo>
                                    <a:pt x="2246" y="540"/>
                                  </a:lnTo>
                                  <a:lnTo>
                                    <a:pt x="2266" y="577"/>
                                  </a:lnTo>
                                  <a:lnTo>
                                    <a:pt x="2299" y="598"/>
                                  </a:lnTo>
                                  <a:lnTo>
                                    <a:pt x="2343" y="604"/>
                                  </a:lnTo>
                                  <a:lnTo>
                                    <a:pt x="2380" y="602"/>
                                  </a:lnTo>
                                  <a:lnTo>
                                    <a:pt x="2411" y="597"/>
                                  </a:lnTo>
                                  <a:lnTo>
                                    <a:pt x="2434" y="591"/>
                                  </a:lnTo>
                                  <a:lnTo>
                                    <a:pt x="2443" y="587"/>
                                  </a:lnTo>
                                  <a:lnTo>
                                    <a:pt x="2438" y="492"/>
                                  </a:lnTo>
                                  <a:lnTo>
                                    <a:pt x="2399" y="492"/>
                                  </a:lnTo>
                                  <a:lnTo>
                                    <a:pt x="2386" y="488"/>
                                  </a:lnTo>
                                  <a:lnTo>
                                    <a:pt x="2378" y="480"/>
                                  </a:lnTo>
                                  <a:lnTo>
                                    <a:pt x="2374" y="468"/>
                                  </a:lnTo>
                                  <a:lnTo>
                                    <a:pt x="2373" y="453"/>
                                  </a:lnTo>
                                  <a:lnTo>
                                    <a:pt x="2373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64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438 w 4744"/>
                                <a:gd name="T1" fmla="*/ 480 h 756"/>
                                <a:gd name="T2" fmla="*/ 2433 w 4744"/>
                                <a:gd name="T3" fmla="*/ 483 h 756"/>
                                <a:gd name="T4" fmla="*/ 2424 w 4744"/>
                                <a:gd name="T5" fmla="*/ 487 h 756"/>
                                <a:gd name="T6" fmla="*/ 2412 w 4744"/>
                                <a:gd name="T7" fmla="*/ 490 h 756"/>
                                <a:gd name="T8" fmla="*/ 2399 w 4744"/>
                                <a:gd name="T9" fmla="*/ 492 h 756"/>
                                <a:gd name="T10" fmla="*/ 2438 w 4744"/>
                                <a:gd name="T11" fmla="*/ 492 h 756"/>
                                <a:gd name="T12" fmla="*/ 2438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438" y="480"/>
                                  </a:moveTo>
                                  <a:lnTo>
                                    <a:pt x="2433" y="483"/>
                                  </a:lnTo>
                                  <a:lnTo>
                                    <a:pt x="2424" y="487"/>
                                  </a:lnTo>
                                  <a:lnTo>
                                    <a:pt x="2412" y="490"/>
                                  </a:lnTo>
                                  <a:lnTo>
                                    <a:pt x="2399" y="492"/>
                                  </a:lnTo>
                                  <a:lnTo>
                                    <a:pt x="2438" y="492"/>
                                  </a:lnTo>
                                  <a:lnTo>
                                    <a:pt x="2438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65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307 w 4744"/>
                                <a:gd name="T1" fmla="*/ 0 h 756"/>
                                <a:gd name="T2" fmla="*/ 2277 w 4744"/>
                                <a:gd name="T3" fmla="*/ 3 h 756"/>
                                <a:gd name="T4" fmla="*/ 2253 w 4744"/>
                                <a:gd name="T5" fmla="*/ 13 h 756"/>
                                <a:gd name="T6" fmla="*/ 2238 w 4744"/>
                                <a:gd name="T7" fmla="*/ 32 h 756"/>
                                <a:gd name="T8" fmla="*/ 2233 w 4744"/>
                                <a:gd name="T9" fmla="*/ 60 h 756"/>
                                <a:gd name="T10" fmla="*/ 2238 w 4744"/>
                                <a:gd name="T11" fmla="*/ 89 h 756"/>
                                <a:gd name="T12" fmla="*/ 2253 w 4744"/>
                                <a:gd name="T13" fmla="*/ 108 h 756"/>
                                <a:gd name="T14" fmla="*/ 2277 w 4744"/>
                                <a:gd name="T15" fmla="*/ 118 h 756"/>
                                <a:gd name="T16" fmla="*/ 2307 w 4744"/>
                                <a:gd name="T17" fmla="*/ 121 h 756"/>
                                <a:gd name="T18" fmla="*/ 2336 w 4744"/>
                                <a:gd name="T19" fmla="*/ 118 h 756"/>
                                <a:gd name="T20" fmla="*/ 2359 w 4744"/>
                                <a:gd name="T21" fmla="*/ 108 h 756"/>
                                <a:gd name="T22" fmla="*/ 2374 w 4744"/>
                                <a:gd name="T23" fmla="*/ 89 h 756"/>
                                <a:gd name="T24" fmla="*/ 2379 w 4744"/>
                                <a:gd name="T25" fmla="*/ 60 h 756"/>
                                <a:gd name="T26" fmla="*/ 2374 w 4744"/>
                                <a:gd name="T27" fmla="*/ 32 h 756"/>
                                <a:gd name="T28" fmla="*/ 2359 w 4744"/>
                                <a:gd name="T29" fmla="*/ 13 h 756"/>
                                <a:gd name="T30" fmla="*/ 2336 w 4744"/>
                                <a:gd name="T31" fmla="*/ 3 h 756"/>
                                <a:gd name="T32" fmla="*/ 2307 w 4744"/>
                                <a:gd name="T33" fmla="*/ 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307" y="0"/>
                                  </a:moveTo>
                                  <a:lnTo>
                                    <a:pt x="2277" y="3"/>
                                  </a:lnTo>
                                  <a:lnTo>
                                    <a:pt x="2253" y="13"/>
                                  </a:lnTo>
                                  <a:lnTo>
                                    <a:pt x="2238" y="32"/>
                                  </a:lnTo>
                                  <a:lnTo>
                                    <a:pt x="2233" y="60"/>
                                  </a:lnTo>
                                  <a:lnTo>
                                    <a:pt x="2238" y="89"/>
                                  </a:lnTo>
                                  <a:lnTo>
                                    <a:pt x="2253" y="108"/>
                                  </a:lnTo>
                                  <a:lnTo>
                                    <a:pt x="2277" y="118"/>
                                  </a:lnTo>
                                  <a:lnTo>
                                    <a:pt x="2307" y="121"/>
                                  </a:lnTo>
                                  <a:lnTo>
                                    <a:pt x="2336" y="118"/>
                                  </a:lnTo>
                                  <a:lnTo>
                                    <a:pt x="2359" y="108"/>
                                  </a:lnTo>
                                  <a:lnTo>
                                    <a:pt x="2374" y="89"/>
                                  </a:lnTo>
                                  <a:lnTo>
                                    <a:pt x="2379" y="60"/>
                                  </a:lnTo>
                                  <a:lnTo>
                                    <a:pt x="2374" y="32"/>
                                  </a:lnTo>
                                  <a:lnTo>
                                    <a:pt x="2359" y="13"/>
                                  </a:lnTo>
                                  <a:lnTo>
                                    <a:pt x="2336" y="3"/>
                                  </a:lnTo>
                                  <a:lnTo>
                                    <a:pt x="23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6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938 w 4744"/>
                                <a:gd name="T1" fmla="*/ 295 h 756"/>
                                <a:gd name="T2" fmla="*/ 2741 w 4744"/>
                                <a:gd name="T3" fmla="*/ 295 h 756"/>
                                <a:gd name="T4" fmla="*/ 2771 w 4744"/>
                                <a:gd name="T5" fmla="*/ 300 h 756"/>
                                <a:gd name="T6" fmla="*/ 2793 w 4744"/>
                                <a:gd name="T7" fmla="*/ 316 h 756"/>
                                <a:gd name="T8" fmla="*/ 2807 w 4744"/>
                                <a:gd name="T9" fmla="*/ 342 h 756"/>
                                <a:gd name="T10" fmla="*/ 2811 w 4744"/>
                                <a:gd name="T11" fmla="*/ 378 h 756"/>
                                <a:gd name="T12" fmla="*/ 2811 w 4744"/>
                                <a:gd name="T13" fmla="*/ 486 h 756"/>
                                <a:gd name="T14" fmla="*/ 2819 w 4744"/>
                                <a:gd name="T15" fmla="*/ 541 h 756"/>
                                <a:gd name="T16" fmla="*/ 2839 w 4744"/>
                                <a:gd name="T17" fmla="*/ 577 h 756"/>
                                <a:gd name="T18" fmla="*/ 2872 w 4744"/>
                                <a:gd name="T19" fmla="*/ 598 h 756"/>
                                <a:gd name="T20" fmla="*/ 2917 w 4744"/>
                                <a:gd name="T21" fmla="*/ 604 h 756"/>
                                <a:gd name="T22" fmla="*/ 2947 w 4744"/>
                                <a:gd name="T23" fmla="*/ 603 h 756"/>
                                <a:gd name="T24" fmla="*/ 2974 w 4744"/>
                                <a:gd name="T25" fmla="*/ 599 h 756"/>
                                <a:gd name="T26" fmla="*/ 2997 w 4744"/>
                                <a:gd name="T27" fmla="*/ 594 h 756"/>
                                <a:gd name="T28" fmla="*/ 3016 w 4744"/>
                                <a:gd name="T29" fmla="*/ 587 h 756"/>
                                <a:gd name="T30" fmla="*/ 3013 w 4744"/>
                                <a:gd name="T31" fmla="*/ 492 h 756"/>
                                <a:gd name="T32" fmla="*/ 2971 w 4744"/>
                                <a:gd name="T33" fmla="*/ 492 h 756"/>
                                <a:gd name="T34" fmla="*/ 2959 w 4744"/>
                                <a:gd name="T35" fmla="*/ 488 h 756"/>
                                <a:gd name="T36" fmla="*/ 2951 w 4744"/>
                                <a:gd name="T37" fmla="*/ 480 h 756"/>
                                <a:gd name="T38" fmla="*/ 2947 w 4744"/>
                                <a:gd name="T39" fmla="*/ 468 h 756"/>
                                <a:gd name="T40" fmla="*/ 2946 w 4744"/>
                                <a:gd name="T41" fmla="*/ 453 h 756"/>
                                <a:gd name="T42" fmla="*/ 2946 w 4744"/>
                                <a:gd name="T43" fmla="*/ 356 h 756"/>
                                <a:gd name="T44" fmla="*/ 2938 w 4744"/>
                                <a:gd name="T45" fmla="*/ 295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938" y="295"/>
                                  </a:moveTo>
                                  <a:lnTo>
                                    <a:pt x="2741" y="295"/>
                                  </a:lnTo>
                                  <a:lnTo>
                                    <a:pt x="2771" y="300"/>
                                  </a:lnTo>
                                  <a:lnTo>
                                    <a:pt x="2793" y="316"/>
                                  </a:lnTo>
                                  <a:lnTo>
                                    <a:pt x="2807" y="342"/>
                                  </a:lnTo>
                                  <a:lnTo>
                                    <a:pt x="2811" y="378"/>
                                  </a:lnTo>
                                  <a:lnTo>
                                    <a:pt x="2811" y="486"/>
                                  </a:lnTo>
                                  <a:lnTo>
                                    <a:pt x="2819" y="541"/>
                                  </a:lnTo>
                                  <a:lnTo>
                                    <a:pt x="2839" y="577"/>
                                  </a:lnTo>
                                  <a:lnTo>
                                    <a:pt x="2872" y="598"/>
                                  </a:lnTo>
                                  <a:lnTo>
                                    <a:pt x="2917" y="604"/>
                                  </a:lnTo>
                                  <a:lnTo>
                                    <a:pt x="2947" y="603"/>
                                  </a:lnTo>
                                  <a:lnTo>
                                    <a:pt x="2974" y="599"/>
                                  </a:lnTo>
                                  <a:lnTo>
                                    <a:pt x="2997" y="594"/>
                                  </a:lnTo>
                                  <a:lnTo>
                                    <a:pt x="3016" y="587"/>
                                  </a:lnTo>
                                  <a:lnTo>
                                    <a:pt x="3013" y="492"/>
                                  </a:lnTo>
                                  <a:lnTo>
                                    <a:pt x="2971" y="492"/>
                                  </a:lnTo>
                                  <a:lnTo>
                                    <a:pt x="2959" y="488"/>
                                  </a:lnTo>
                                  <a:lnTo>
                                    <a:pt x="2951" y="480"/>
                                  </a:lnTo>
                                  <a:lnTo>
                                    <a:pt x="2947" y="468"/>
                                  </a:lnTo>
                                  <a:lnTo>
                                    <a:pt x="2946" y="453"/>
                                  </a:lnTo>
                                  <a:lnTo>
                                    <a:pt x="2946" y="356"/>
                                  </a:lnTo>
                                  <a:lnTo>
                                    <a:pt x="2938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6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665 w 4744"/>
                                <a:gd name="T1" fmla="*/ 178 h 756"/>
                                <a:gd name="T2" fmla="*/ 2531 w 4744"/>
                                <a:gd name="T3" fmla="*/ 178 h 756"/>
                                <a:gd name="T4" fmla="*/ 2531 w 4744"/>
                                <a:gd name="T5" fmla="*/ 596 h 756"/>
                                <a:gd name="T6" fmla="*/ 2665 w 4744"/>
                                <a:gd name="T7" fmla="*/ 596 h 756"/>
                                <a:gd name="T8" fmla="*/ 2665 w 4744"/>
                                <a:gd name="T9" fmla="*/ 347 h 756"/>
                                <a:gd name="T10" fmla="*/ 2677 w 4744"/>
                                <a:gd name="T11" fmla="*/ 328 h 756"/>
                                <a:gd name="T12" fmla="*/ 2693 w 4744"/>
                                <a:gd name="T13" fmla="*/ 312 h 756"/>
                                <a:gd name="T14" fmla="*/ 2715 w 4744"/>
                                <a:gd name="T15" fmla="*/ 299 h 756"/>
                                <a:gd name="T16" fmla="*/ 2741 w 4744"/>
                                <a:gd name="T17" fmla="*/ 295 h 756"/>
                                <a:gd name="T18" fmla="*/ 2938 w 4744"/>
                                <a:gd name="T19" fmla="*/ 295 h 756"/>
                                <a:gd name="T20" fmla="*/ 2937 w 4744"/>
                                <a:gd name="T21" fmla="*/ 283 h 756"/>
                                <a:gd name="T22" fmla="*/ 2910 w 4744"/>
                                <a:gd name="T23" fmla="*/ 225 h 756"/>
                                <a:gd name="T24" fmla="*/ 2909 w 4744"/>
                                <a:gd name="T25" fmla="*/ 224 h 756"/>
                                <a:gd name="T26" fmla="*/ 2665 w 4744"/>
                                <a:gd name="T27" fmla="*/ 224 h 756"/>
                                <a:gd name="T28" fmla="*/ 2665 w 4744"/>
                                <a:gd name="T2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665" y="178"/>
                                  </a:moveTo>
                                  <a:lnTo>
                                    <a:pt x="2531" y="178"/>
                                  </a:lnTo>
                                  <a:lnTo>
                                    <a:pt x="2531" y="596"/>
                                  </a:lnTo>
                                  <a:lnTo>
                                    <a:pt x="2665" y="596"/>
                                  </a:lnTo>
                                  <a:lnTo>
                                    <a:pt x="2665" y="347"/>
                                  </a:lnTo>
                                  <a:lnTo>
                                    <a:pt x="2677" y="328"/>
                                  </a:lnTo>
                                  <a:lnTo>
                                    <a:pt x="2693" y="312"/>
                                  </a:lnTo>
                                  <a:lnTo>
                                    <a:pt x="2715" y="299"/>
                                  </a:lnTo>
                                  <a:lnTo>
                                    <a:pt x="2741" y="295"/>
                                  </a:lnTo>
                                  <a:lnTo>
                                    <a:pt x="2938" y="295"/>
                                  </a:lnTo>
                                  <a:lnTo>
                                    <a:pt x="2937" y="283"/>
                                  </a:lnTo>
                                  <a:lnTo>
                                    <a:pt x="2910" y="225"/>
                                  </a:lnTo>
                                  <a:lnTo>
                                    <a:pt x="2909" y="224"/>
                                  </a:lnTo>
                                  <a:lnTo>
                                    <a:pt x="2665" y="224"/>
                                  </a:lnTo>
                                  <a:lnTo>
                                    <a:pt x="2665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6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012 w 4744"/>
                                <a:gd name="T1" fmla="*/ 480 h 756"/>
                                <a:gd name="T2" fmla="*/ 3002 w 4744"/>
                                <a:gd name="T3" fmla="*/ 485 h 756"/>
                                <a:gd name="T4" fmla="*/ 2992 w 4744"/>
                                <a:gd name="T5" fmla="*/ 488 h 756"/>
                                <a:gd name="T6" fmla="*/ 2981 w 4744"/>
                                <a:gd name="T7" fmla="*/ 491 h 756"/>
                                <a:gd name="T8" fmla="*/ 2971 w 4744"/>
                                <a:gd name="T9" fmla="*/ 492 h 756"/>
                                <a:gd name="T10" fmla="*/ 3013 w 4744"/>
                                <a:gd name="T11" fmla="*/ 492 h 756"/>
                                <a:gd name="T12" fmla="*/ 3012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012" y="480"/>
                                  </a:moveTo>
                                  <a:lnTo>
                                    <a:pt x="3002" y="485"/>
                                  </a:lnTo>
                                  <a:lnTo>
                                    <a:pt x="2992" y="488"/>
                                  </a:lnTo>
                                  <a:lnTo>
                                    <a:pt x="2981" y="491"/>
                                  </a:lnTo>
                                  <a:lnTo>
                                    <a:pt x="2971" y="492"/>
                                  </a:lnTo>
                                  <a:lnTo>
                                    <a:pt x="3013" y="492"/>
                                  </a:lnTo>
                                  <a:lnTo>
                                    <a:pt x="3012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6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792 w 4744"/>
                                <a:gd name="T1" fmla="*/ 171 h 756"/>
                                <a:gd name="T2" fmla="*/ 2754 w 4744"/>
                                <a:gd name="T3" fmla="*/ 175 h 756"/>
                                <a:gd name="T4" fmla="*/ 2720 w 4744"/>
                                <a:gd name="T5" fmla="*/ 186 h 756"/>
                                <a:gd name="T6" fmla="*/ 2690 w 4744"/>
                                <a:gd name="T7" fmla="*/ 202 h 756"/>
                                <a:gd name="T8" fmla="*/ 2665 w 4744"/>
                                <a:gd name="T9" fmla="*/ 224 h 756"/>
                                <a:gd name="T10" fmla="*/ 2909 w 4744"/>
                                <a:gd name="T11" fmla="*/ 224 h 756"/>
                                <a:gd name="T12" fmla="*/ 2862 w 4744"/>
                                <a:gd name="T13" fmla="*/ 185 h 756"/>
                                <a:gd name="T14" fmla="*/ 2792 w 4744"/>
                                <a:gd name="T15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792" y="171"/>
                                  </a:moveTo>
                                  <a:lnTo>
                                    <a:pt x="2754" y="175"/>
                                  </a:lnTo>
                                  <a:lnTo>
                                    <a:pt x="2720" y="186"/>
                                  </a:lnTo>
                                  <a:lnTo>
                                    <a:pt x="2690" y="202"/>
                                  </a:lnTo>
                                  <a:lnTo>
                                    <a:pt x="2665" y="224"/>
                                  </a:lnTo>
                                  <a:lnTo>
                                    <a:pt x="2909" y="224"/>
                                  </a:lnTo>
                                  <a:lnTo>
                                    <a:pt x="2862" y="185"/>
                                  </a:lnTo>
                                  <a:lnTo>
                                    <a:pt x="279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7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152 w 4744"/>
                                <a:gd name="T1" fmla="*/ 608 h 756"/>
                                <a:gd name="T2" fmla="*/ 3124 w 4744"/>
                                <a:gd name="T3" fmla="*/ 715 h 756"/>
                                <a:gd name="T4" fmla="*/ 3151 w 4744"/>
                                <a:gd name="T5" fmla="*/ 726 h 756"/>
                                <a:gd name="T6" fmla="*/ 3187 w 4744"/>
                                <a:gd name="T7" fmla="*/ 740 h 756"/>
                                <a:gd name="T8" fmla="*/ 3235 w 4744"/>
                                <a:gd name="T9" fmla="*/ 750 h 756"/>
                                <a:gd name="T10" fmla="*/ 3295 w 4744"/>
                                <a:gd name="T11" fmla="*/ 755 h 756"/>
                                <a:gd name="T12" fmla="*/ 3365 w 4744"/>
                                <a:gd name="T13" fmla="*/ 746 h 756"/>
                                <a:gd name="T14" fmla="*/ 3426 w 4744"/>
                                <a:gd name="T15" fmla="*/ 720 h 756"/>
                                <a:gd name="T16" fmla="*/ 3473 w 4744"/>
                                <a:gd name="T17" fmla="*/ 677 h 756"/>
                                <a:gd name="T18" fmla="*/ 3489 w 4744"/>
                                <a:gd name="T19" fmla="*/ 646 h 756"/>
                                <a:gd name="T20" fmla="*/ 3287 w 4744"/>
                                <a:gd name="T21" fmla="*/ 646 h 756"/>
                                <a:gd name="T22" fmla="*/ 3244 w 4744"/>
                                <a:gd name="T23" fmla="*/ 642 h 756"/>
                                <a:gd name="T24" fmla="*/ 3207 w 4744"/>
                                <a:gd name="T25" fmla="*/ 632 h 756"/>
                                <a:gd name="T26" fmla="*/ 3177 w 4744"/>
                                <a:gd name="T27" fmla="*/ 620 h 756"/>
                                <a:gd name="T28" fmla="*/ 3152 w 4744"/>
                                <a:gd name="T29" fmla="*/ 60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152" y="608"/>
                                  </a:moveTo>
                                  <a:lnTo>
                                    <a:pt x="3124" y="715"/>
                                  </a:lnTo>
                                  <a:lnTo>
                                    <a:pt x="3151" y="726"/>
                                  </a:lnTo>
                                  <a:lnTo>
                                    <a:pt x="3187" y="740"/>
                                  </a:lnTo>
                                  <a:lnTo>
                                    <a:pt x="3235" y="750"/>
                                  </a:lnTo>
                                  <a:lnTo>
                                    <a:pt x="3295" y="755"/>
                                  </a:lnTo>
                                  <a:lnTo>
                                    <a:pt x="3365" y="746"/>
                                  </a:lnTo>
                                  <a:lnTo>
                                    <a:pt x="3426" y="720"/>
                                  </a:lnTo>
                                  <a:lnTo>
                                    <a:pt x="3473" y="677"/>
                                  </a:lnTo>
                                  <a:lnTo>
                                    <a:pt x="3489" y="646"/>
                                  </a:lnTo>
                                  <a:lnTo>
                                    <a:pt x="3287" y="646"/>
                                  </a:lnTo>
                                  <a:lnTo>
                                    <a:pt x="3244" y="642"/>
                                  </a:lnTo>
                                  <a:lnTo>
                                    <a:pt x="3207" y="632"/>
                                  </a:lnTo>
                                  <a:lnTo>
                                    <a:pt x="3177" y="620"/>
                                  </a:lnTo>
                                  <a:lnTo>
                                    <a:pt x="3152" y="6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7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515 w 4744"/>
                                <a:gd name="T1" fmla="*/ 532 h 756"/>
                                <a:gd name="T2" fmla="*/ 3380 w 4744"/>
                                <a:gd name="T3" fmla="*/ 532 h 756"/>
                                <a:gd name="T4" fmla="*/ 3380 w 4744"/>
                                <a:gd name="T5" fmla="*/ 567 h 756"/>
                                <a:gd name="T6" fmla="*/ 3373 w 4744"/>
                                <a:gd name="T7" fmla="*/ 605 h 756"/>
                                <a:gd name="T8" fmla="*/ 3352 w 4744"/>
                                <a:gd name="T9" fmla="*/ 629 h 756"/>
                                <a:gd name="T10" fmla="*/ 3323 w 4744"/>
                                <a:gd name="T11" fmla="*/ 642 h 756"/>
                                <a:gd name="T12" fmla="*/ 3287 w 4744"/>
                                <a:gd name="T13" fmla="*/ 646 h 756"/>
                                <a:gd name="T14" fmla="*/ 3489 w 4744"/>
                                <a:gd name="T15" fmla="*/ 646 h 756"/>
                                <a:gd name="T16" fmla="*/ 3504 w 4744"/>
                                <a:gd name="T17" fmla="*/ 617 h 756"/>
                                <a:gd name="T18" fmla="*/ 3515 w 4744"/>
                                <a:gd name="T19" fmla="*/ 539 h 756"/>
                                <a:gd name="T20" fmla="*/ 3515 w 4744"/>
                                <a:gd name="T21" fmla="*/ 53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515" y="532"/>
                                  </a:moveTo>
                                  <a:lnTo>
                                    <a:pt x="3380" y="532"/>
                                  </a:lnTo>
                                  <a:lnTo>
                                    <a:pt x="3380" y="567"/>
                                  </a:lnTo>
                                  <a:lnTo>
                                    <a:pt x="3373" y="605"/>
                                  </a:lnTo>
                                  <a:lnTo>
                                    <a:pt x="3352" y="629"/>
                                  </a:lnTo>
                                  <a:lnTo>
                                    <a:pt x="3323" y="642"/>
                                  </a:lnTo>
                                  <a:lnTo>
                                    <a:pt x="3287" y="646"/>
                                  </a:lnTo>
                                  <a:lnTo>
                                    <a:pt x="3489" y="646"/>
                                  </a:lnTo>
                                  <a:lnTo>
                                    <a:pt x="3504" y="617"/>
                                  </a:lnTo>
                                  <a:lnTo>
                                    <a:pt x="3515" y="539"/>
                                  </a:lnTo>
                                  <a:lnTo>
                                    <a:pt x="3515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7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261 w 4744"/>
                                <a:gd name="T1" fmla="*/ 171 h 756"/>
                                <a:gd name="T2" fmla="*/ 3183 w 4744"/>
                                <a:gd name="T3" fmla="*/ 187 h 756"/>
                                <a:gd name="T4" fmla="*/ 3122 w 4744"/>
                                <a:gd name="T5" fmla="*/ 230 h 756"/>
                                <a:gd name="T6" fmla="*/ 3082 w 4744"/>
                                <a:gd name="T7" fmla="*/ 294 h 756"/>
                                <a:gd name="T8" fmla="*/ 3068 w 4744"/>
                                <a:gd name="T9" fmla="*/ 372 h 756"/>
                                <a:gd name="T10" fmla="*/ 3082 w 4744"/>
                                <a:gd name="T11" fmla="*/ 450 h 756"/>
                                <a:gd name="T12" fmla="*/ 3122 w 4744"/>
                                <a:gd name="T13" fmla="*/ 513 h 756"/>
                                <a:gd name="T14" fmla="*/ 3183 w 4744"/>
                                <a:gd name="T15" fmla="*/ 556 h 756"/>
                                <a:gd name="T16" fmla="*/ 3261 w 4744"/>
                                <a:gd name="T17" fmla="*/ 572 h 756"/>
                                <a:gd name="T18" fmla="*/ 3297 w 4744"/>
                                <a:gd name="T19" fmla="*/ 570 h 756"/>
                                <a:gd name="T20" fmla="*/ 3329 w 4744"/>
                                <a:gd name="T21" fmla="*/ 562 h 756"/>
                                <a:gd name="T22" fmla="*/ 3357 w 4744"/>
                                <a:gd name="T23" fmla="*/ 549 h 756"/>
                                <a:gd name="T24" fmla="*/ 3380 w 4744"/>
                                <a:gd name="T25" fmla="*/ 532 h 756"/>
                                <a:gd name="T26" fmla="*/ 3515 w 4744"/>
                                <a:gd name="T27" fmla="*/ 532 h 756"/>
                                <a:gd name="T28" fmla="*/ 3515 w 4744"/>
                                <a:gd name="T29" fmla="*/ 456 h 756"/>
                                <a:gd name="T30" fmla="*/ 3299 w 4744"/>
                                <a:gd name="T31" fmla="*/ 456 h 756"/>
                                <a:gd name="T32" fmla="*/ 3260 w 4744"/>
                                <a:gd name="T33" fmla="*/ 450 h 756"/>
                                <a:gd name="T34" fmla="*/ 3231 w 4744"/>
                                <a:gd name="T35" fmla="*/ 433 h 756"/>
                                <a:gd name="T36" fmla="*/ 3212 w 4744"/>
                                <a:gd name="T37" fmla="*/ 407 h 756"/>
                                <a:gd name="T38" fmla="*/ 3205 w 4744"/>
                                <a:gd name="T39" fmla="*/ 372 h 756"/>
                                <a:gd name="T40" fmla="*/ 3212 w 4744"/>
                                <a:gd name="T41" fmla="*/ 337 h 756"/>
                                <a:gd name="T42" fmla="*/ 3230 w 4744"/>
                                <a:gd name="T43" fmla="*/ 311 h 756"/>
                                <a:gd name="T44" fmla="*/ 3260 w 4744"/>
                                <a:gd name="T45" fmla="*/ 294 h 756"/>
                                <a:gd name="T46" fmla="*/ 3299 w 4744"/>
                                <a:gd name="T47" fmla="*/ 288 h 756"/>
                                <a:gd name="T48" fmla="*/ 3515 w 4744"/>
                                <a:gd name="T49" fmla="*/ 288 h 756"/>
                                <a:gd name="T50" fmla="*/ 3515 w 4744"/>
                                <a:gd name="T51" fmla="*/ 213 h 756"/>
                                <a:gd name="T52" fmla="*/ 3380 w 4744"/>
                                <a:gd name="T53" fmla="*/ 213 h 756"/>
                                <a:gd name="T54" fmla="*/ 3358 w 4744"/>
                                <a:gd name="T55" fmla="*/ 196 h 756"/>
                                <a:gd name="T56" fmla="*/ 3331 w 4744"/>
                                <a:gd name="T57" fmla="*/ 182 h 756"/>
                                <a:gd name="T58" fmla="*/ 3299 w 4744"/>
                                <a:gd name="T59" fmla="*/ 174 h 756"/>
                                <a:gd name="T60" fmla="*/ 3261 w 4744"/>
                                <a:gd name="T61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261" y="171"/>
                                  </a:moveTo>
                                  <a:lnTo>
                                    <a:pt x="3183" y="187"/>
                                  </a:lnTo>
                                  <a:lnTo>
                                    <a:pt x="3122" y="230"/>
                                  </a:lnTo>
                                  <a:lnTo>
                                    <a:pt x="3082" y="294"/>
                                  </a:lnTo>
                                  <a:lnTo>
                                    <a:pt x="3068" y="372"/>
                                  </a:lnTo>
                                  <a:lnTo>
                                    <a:pt x="3082" y="450"/>
                                  </a:lnTo>
                                  <a:lnTo>
                                    <a:pt x="3122" y="513"/>
                                  </a:lnTo>
                                  <a:lnTo>
                                    <a:pt x="3183" y="556"/>
                                  </a:lnTo>
                                  <a:lnTo>
                                    <a:pt x="3261" y="572"/>
                                  </a:lnTo>
                                  <a:lnTo>
                                    <a:pt x="3297" y="570"/>
                                  </a:lnTo>
                                  <a:lnTo>
                                    <a:pt x="3329" y="562"/>
                                  </a:lnTo>
                                  <a:lnTo>
                                    <a:pt x="3357" y="549"/>
                                  </a:lnTo>
                                  <a:lnTo>
                                    <a:pt x="3380" y="532"/>
                                  </a:lnTo>
                                  <a:lnTo>
                                    <a:pt x="3515" y="532"/>
                                  </a:lnTo>
                                  <a:lnTo>
                                    <a:pt x="3515" y="456"/>
                                  </a:lnTo>
                                  <a:lnTo>
                                    <a:pt x="3299" y="456"/>
                                  </a:lnTo>
                                  <a:lnTo>
                                    <a:pt x="3260" y="450"/>
                                  </a:lnTo>
                                  <a:lnTo>
                                    <a:pt x="3231" y="433"/>
                                  </a:lnTo>
                                  <a:lnTo>
                                    <a:pt x="3212" y="407"/>
                                  </a:lnTo>
                                  <a:lnTo>
                                    <a:pt x="3205" y="372"/>
                                  </a:lnTo>
                                  <a:lnTo>
                                    <a:pt x="3212" y="337"/>
                                  </a:lnTo>
                                  <a:lnTo>
                                    <a:pt x="3230" y="311"/>
                                  </a:lnTo>
                                  <a:lnTo>
                                    <a:pt x="3260" y="294"/>
                                  </a:lnTo>
                                  <a:lnTo>
                                    <a:pt x="3299" y="288"/>
                                  </a:lnTo>
                                  <a:lnTo>
                                    <a:pt x="3515" y="288"/>
                                  </a:lnTo>
                                  <a:lnTo>
                                    <a:pt x="3515" y="213"/>
                                  </a:lnTo>
                                  <a:lnTo>
                                    <a:pt x="3380" y="213"/>
                                  </a:lnTo>
                                  <a:lnTo>
                                    <a:pt x="3358" y="196"/>
                                  </a:lnTo>
                                  <a:lnTo>
                                    <a:pt x="3331" y="182"/>
                                  </a:lnTo>
                                  <a:lnTo>
                                    <a:pt x="3299" y="174"/>
                                  </a:lnTo>
                                  <a:lnTo>
                                    <a:pt x="326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7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515 w 4744"/>
                                <a:gd name="T1" fmla="*/ 288 h 756"/>
                                <a:gd name="T2" fmla="*/ 3299 w 4744"/>
                                <a:gd name="T3" fmla="*/ 288 h 756"/>
                                <a:gd name="T4" fmla="*/ 3323 w 4744"/>
                                <a:gd name="T5" fmla="*/ 290 h 756"/>
                                <a:gd name="T6" fmla="*/ 3346 w 4744"/>
                                <a:gd name="T7" fmla="*/ 298 h 756"/>
                                <a:gd name="T8" fmla="*/ 3365 w 4744"/>
                                <a:gd name="T9" fmla="*/ 308 h 756"/>
                                <a:gd name="T10" fmla="*/ 3380 w 4744"/>
                                <a:gd name="T11" fmla="*/ 320 h 756"/>
                                <a:gd name="T12" fmla="*/ 3380 w 4744"/>
                                <a:gd name="T13" fmla="*/ 424 h 756"/>
                                <a:gd name="T14" fmla="*/ 3363 w 4744"/>
                                <a:gd name="T15" fmla="*/ 437 h 756"/>
                                <a:gd name="T16" fmla="*/ 3344 w 4744"/>
                                <a:gd name="T17" fmla="*/ 447 h 756"/>
                                <a:gd name="T18" fmla="*/ 3322 w 4744"/>
                                <a:gd name="T19" fmla="*/ 453 h 756"/>
                                <a:gd name="T20" fmla="*/ 3299 w 4744"/>
                                <a:gd name="T21" fmla="*/ 456 h 756"/>
                                <a:gd name="T22" fmla="*/ 3515 w 4744"/>
                                <a:gd name="T23" fmla="*/ 456 h 756"/>
                                <a:gd name="T24" fmla="*/ 3515 w 4744"/>
                                <a:gd name="T25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515" y="288"/>
                                  </a:moveTo>
                                  <a:lnTo>
                                    <a:pt x="3299" y="288"/>
                                  </a:lnTo>
                                  <a:lnTo>
                                    <a:pt x="3323" y="290"/>
                                  </a:lnTo>
                                  <a:lnTo>
                                    <a:pt x="3346" y="298"/>
                                  </a:lnTo>
                                  <a:lnTo>
                                    <a:pt x="3365" y="308"/>
                                  </a:lnTo>
                                  <a:lnTo>
                                    <a:pt x="3380" y="320"/>
                                  </a:lnTo>
                                  <a:lnTo>
                                    <a:pt x="3380" y="424"/>
                                  </a:lnTo>
                                  <a:lnTo>
                                    <a:pt x="3363" y="437"/>
                                  </a:lnTo>
                                  <a:lnTo>
                                    <a:pt x="3344" y="447"/>
                                  </a:lnTo>
                                  <a:lnTo>
                                    <a:pt x="3322" y="453"/>
                                  </a:lnTo>
                                  <a:lnTo>
                                    <a:pt x="3299" y="456"/>
                                  </a:lnTo>
                                  <a:lnTo>
                                    <a:pt x="3515" y="456"/>
                                  </a:lnTo>
                                  <a:lnTo>
                                    <a:pt x="3515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74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515 w 4744"/>
                                <a:gd name="T1" fmla="*/ 178 h 756"/>
                                <a:gd name="T2" fmla="*/ 3380 w 4744"/>
                                <a:gd name="T3" fmla="*/ 178 h 756"/>
                                <a:gd name="T4" fmla="*/ 3380 w 4744"/>
                                <a:gd name="T5" fmla="*/ 213 h 756"/>
                                <a:gd name="T6" fmla="*/ 3515 w 4744"/>
                                <a:gd name="T7" fmla="*/ 213 h 756"/>
                                <a:gd name="T8" fmla="*/ 3515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515" y="178"/>
                                  </a:moveTo>
                                  <a:lnTo>
                                    <a:pt x="3380" y="178"/>
                                  </a:lnTo>
                                  <a:lnTo>
                                    <a:pt x="3380" y="213"/>
                                  </a:lnTo>
                                  <a:lnTo>
                                    <a:pt x="3515" y="213"/>
                                  </a:lnTo>
                                  <a:lnTo>
                                    <a:pt x="3515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75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327 w 4744"/>
                                <a:gd name="T1" fmla="*/ 544 h 756"/>
                                <a:gd name="T2" fmla="*/ 4134 w 4744"/>
                                <a:gd name="T3" fmla="*/ 544 h 756"/>
                                <a:gd name="T4" fmla="*/ 4148 w 4744"/>
                                <a:gd name="T5" fmla="*/ 571 h 756"/>
                                <a:gd name="T6" fmla="*/ 4169 w 4744"/>
                                <a:gd name="T7" fmla="*/ 590 h 756"/>
                                <a:gd name="T8" fmla="*/ 4196 w 4744"/>
                                <a:gd name="T9" fmla="*/ 601 h 756"/>
                                <a:gd name="T10" fmla="*/ 4229 w 4744"/>
                                <a:gd name="T11" fmla="*/ 604 h 756"/>
                                <a:gd name="T12" fmla="*/ 4258 w 4744"/>
                                <a:gd name="T13" fmla="*/ 603 h 756"/>
                                <a:gd name="T14" fmla="*/ 4286 w 4744"/>
                                <a:gd name="T15" fmla="*/ 599 h 756"/>
                                <a:gd name="T16" fmla="*/ 4310 w 4744"/>
                                <a:gd name="T17" fmla="*/ 593 h 756"/>
                                <a:gd name="T18" fmla="*/ 4329 w 4744"/>
                                <a:gd name="T19" fmla="*/ 587 h 756"/>
                                <a:gd name="T20" fmla="*/ 4327 w 4744"/>
                                <a:gd name="T21" fmla="*/ 544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327" y="544"/>
                                  </a:moveTo>
                                  <a:lnTo>
                                    <a:pt x="4134" y="544"/>
                                  </a:lnTo>
                                  <a:lnTo>
                                    <a:pt x="4148" y="571"/>
                                  </a:lnTo>
                                  <a:lnTo>
                                    <a:pt x="4169" y="590"/>
                                  </a:lnTo>
                                  <a:lnTo>
                                    <a:pt x="4196" y="601"/>
                                  </a:lnTo>
                                  <a:lnTo>
                                    <a:pt x="4229" y="604"/>
                                  </a:lnTo>
                                  <a:lnTo>
                                    <a:pt x="4258" y="603"/>
                                  </a:lnTo>
                                  <a:lnTo>
                                    <a:pt x="4286" y="599"/>
                                  </a:lnTo>
                                  <a:lnTo>
                                    <a:pt x="4310" y="593"/>
                                  </a:lnTo>
                                  <a:lnTo>
                                    <a:pt x="4329" y="587"/>
                                  </a:lnTo>
                                  <a:lnTo>
                                    <a:pt x="4327" y="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7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006 w 4744"/>
                                <a:gd name="T1" fmla="*/ 171 h 756"/>
                                <a:gd name="T2" fmla="*/ 3942 w 4744"/>
                                <a:gd name="T3" fmla="*/ 181 h 756"/>
                                <a:gd name="T4" fmla="*/ 3889 w 4744"/>
                                <a:gd name="T5" fmla="*/ 211 h 756"/>
                                <a:gd name="T6" fmla="*/ 3848 w 4744"/>
                                <a:gd name="T7" fmla="*/ 257 h 756"/>
                                <a:gd name="T8" fmla="*/ 3822 w 4744"/>
                                <a:gd name="T9" fmla="*/ 317 h 756"/>
                                <a:gd name="T10" fmla="*/ 3813 w 4744"/>
                                <a:gd name="T11" fmla="*/ 388 h 756"/>
                                <a:gd name="T12" fmla="*/ 3827 w 4744"/>
                                <a:gd name="T13" fmla="*/ 475 h 756"/>
                                <a:gd name="T14" fmla="*/ 3867 w 4744"/>
                                <a:gd name="T15" fmla="*/ 543 h 756"/>
                                <a:gd name="T16" fmla="*/ 3927 w 4744"/>
                                <a:gd name="T17" fmla="*/ 588 h 756"/>
                                <a:gd name="T18" fmla="*/ 4006 w 4744"/>
                                <a:gd name="T19" fmla="*/ 604 h 756"/>
                                <a:gd name="T20" fmla="*/ 4046 w 4744"/>
                                <a:gd name="T21" fmla="*/ 599 h 756"/>
                                <a:gd name="T22" fmla="*/ 4080 w 4744"/>
                                <a:gd name="T23" fmla="*/ 587 h 756"/>
                                <a:gd name="T24" fmla="*/ 4110 w 4744"/>
                                <a:gd name="T25" fmla="*/ 568 h 756"/>
                                <a:gd name="T26" fmla="*/ 4134 w 4744"/>
                                <a:gd name="T27" fmla="*/ 544 h 756"/>
                                <a:gd name="T28" fmla="*/ 4327 w 4744"/>
                                <a:gd name="T29" fmla="*/ 544 h 756"/>
                                <a:gd name="T30" fmla="*/ 4325 w 4744"/>
                                <a:gd name="T31" fmla="*/ 492 h 756"/>
                                <a:gd name="T32" fmla="*/ 4284 w 4744"/>
                                <a:gd name="T33" fmla="*/ 492 h 756"/>
                                <a:gd name="T34" fmla="*/ 4272 w 4744"/>
                                <a:gd name="T35" fmla="*/ 488 h 756"/>
                                <a:gd name="T36" fmla="*/ 4271 w 4744"/>
                                <a:gd name="T37" fmla="*/ 488 h 756"/>
                                <a:gd name="T38" fmla="*/ 4044 w 4744"/>
                                <a:gd name="T39" fmla="*/ 488 h 756"/>
                                <a:gd name="T40" fmla="*/ 4005 w 4744"/>
                                <a:gd name="T41" fmla="*/ 480 h 756"/>
                                <a:gd name="T42" fmla="*/ 3975 w 4744"/>
                                <a:gd name="T43" fmla="*/ 460 h 756"/>
                                <a:gd name="T44" fmla="*/ 3957 w 4744"/>
                                <a:gd name="T45" fmla="*/ 429 h 756"/>
                                <a:gd name="T46" fmla="*/ 3950 w 4744"/>
                                <a:gd name="T47" fmla="*/ 388 h 756"/>
                                <a:gd name="T48" fmla="*/ 3956 w 4744"/>
                                <a:gd name="T49" fmla="*/ 347 h 756"/>
                                <a:gd name="T50" fmla="*/ 3975 w 4744"/>
                                <a:gd name="T51" fmla="*/ 315 h 756"/>
                                <a:gd name="T52" fmla="*/ 4005 w 4744"/>
                                <a:gd name="T53" fmla="*/ 295 h 756"/>
                                <a:gd name="T54" fmla="*/ 4044 w 4744"/>
                                <a:gd name="T55" fmla="*/ 288 h 756"/>
                                <a:gd name="T56" fmla="*/ 4259 w 4744"/>
                                <a:gd name="T57" fmla="*/ 288 h 756"/>
                                <a:gd name="T58" fmla="*/ 4259 w 4744"/>
                                <a:gd name="T59" fmla="*/ 215 h 756"/>
                                <a:gd name="T60" fmla="*/ 4124 w 4744"/>
                                <a:gd name="T61" fmla="*/ 215 h 756"/>
                                <a:gd name="T62" fmla="*/ 4102 w 4744"/>
                                <a:gd name="T63" fmla="*/ 196 h 756"/>
                                <a:gd name="T64" fmla="*/ 4075 w 4744"/>
                                <a:gd name="T65" fmla="*/ 182 h 756"/>
                                <a:gd name="T66" fmla="*/ 4043 w 4744"/>
                                <a:gd name="T67" fmla="*/ 174 h 756"/>
                                <a:gd name="T68" fmla="*/ 4006 w 4744"/>
                                <a:gd name="T69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006" y="171"/>
                                  </a:moveTo>
                                  <a:lnTo>
                                    <a:pt x="3942" y="181"/>
                                  </a:lnTo>
                                  <a:lnTo>
                                    <a:pt x="3889" y="211"/>
                                  </a:lnTo>
                                  <a:lnTo>
                                    <a:pt x="3848" y="257"/>
                                  </a:lnTo>
                                  <a:lnTo>
                                    <a:pt x="3822" y="317"/>
                                  </a:lnTo>
                                  <a:lnTo>
                                    <a:pt x="3813" y="388"/>
                                  </a:lnTo>
                                  <a:lnTo>
                                    <a:pt x="3827" y="475"/>
                                  </a:lnTo>
                                  <a:lnTo>
                                    <a:pt x="3867" y="543"/>
                                  </a:lnTo>
                                  <a:lnTo>
                                    <a:pt x="3927" y="588"/>
                                  </a:lnTo>
                                  <a:lnTo>
                                    <a:pt x="4006" y="604"/>
                                  </a:lnTo>
                                  <a:lnTo>
                                    <a:pt x="4046" y="599"/>
                                  </a:lnTo>
                                  <a:lnTo>
                                    <a:pt x="4080" y="587"/>
                                  </a:lnTo>
                                  <a:lnTo>
                                    <a:pt x="4110" y="568"/>
                                  </a:lnTo>
                                  <a:lnTo>
                                    <a:pt x="4134" y="544"/>
                                  </a:lnTo>
                                  <a:lnTo>
                                    <a:pt x="4327" y="544"/>
                                  </a:lnTo>
                                  <a:lnTo>
                                    <a:pt x="4325" y="492"/>
                                  </a:lnTo>
                                  <a:lnTo>
                                    <a:pt x="4284" y="492"/>
                                  </a:lnTo>
                                  <a:lnTo>
                                    <a:pt x="4272" y="488"/>
                                  </a:lnTo>
                                  <a:lnTo>
                                    <a:pt x="4271" y="488"/>
                                  </a:lnTo>
                                  <a:lnTo>
                                    <a:pt x="4044" y="488"/>
                                  </a:lnTo>
                                  <a:lnTo>
                                    <a:pt x="4005" y="480"/>
                                  </a:lnTo>
                                  <a:lnTo>
                                    <a:pt x="3975" y="460"/>
                                  </a:lnTo>
                                  <a:lnTo>
                                    <a:pt x="3957" y="429"/>
                                  </a:lnTo>
                                  <a:lnTo>
                                    <a:pt x="3950" y="388"/>
                                  </a:lnTo>
                                  <a:lnTo>
                                    <a:pt x="3956" y="347"/>
                                  </a:lnTo>
                                  <a:lnTo>
                                    <a:pt x="3975" y="315"/>
                                  </a:lnTo>
                                  <a:lnTo>
                                    <a:pt x="4005" y="295"/>
                                  </a:lnTo>
                                  <a:lnTo>
                                    <a:pt x="4044" y="288"/>
                                  </a:lnTo>
                                  <a:lnTo>
                                    <a:pt x="4259" y="288"/>
                                  </a:lnTo>
                                  <a:lnTo>
                                    <a:pt x="4259" y="215"/>
                                  </a:lnTo>
                                  <a:lnTo>
                                    <a:pt x="4124" y="215"/>
                                  </a:lnTo>
                                  <a:lnTo>
                                    <a:pt x="4102" y="196"/>
                                  </a:lnTo>
                                  <a:lnTo>
                                    <a:pt x="4075" y="182"/>
                                  </a:lnTo>
                                  <a:lnTo>
                                    <a:pt x="4043" y="174"/>
                                  </a:lnTo>
                                  <a:lnTo>
                                    <a:pt x="4006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7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324 w 4744"/>
                                <a:gd name="T1" fmla="*/ 480 h 756"/>
                                <a:gd name="T2" fmla="*/ 4315 w 4744"/>
                                <a:gd name="T3" fmla="*/ 485 h 756"/>
                                <a:gd name="T4" fmla="*/ 4305 w 4744"/>
                                <a:gd name="T5" fmla="*/ 488 h 756"/>
                                <a:gd name="T6" fmla="*/ 4295 w 4744"/>
                                <a:gd name="T7" fmla="*/ 491 h 756"/>
                                <a:gd name="T8" fmla="*/ 4284 w 4744"/>
                                <a:gd name="T9" fmla="*/ 492 h 756"/>
                                <a:gd name="T10" fmla="*/ 4325 w 4744"/>
                                <a:gd name="T11" fmla="*/ 492 h 756"/>
                                <a:gd name="T12" fmla="*/ 4324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324" y="480"/>
                                  </a:moveTo>
                                  <a:lnTo>
                                    <a:pt x="4315" y="485"/>
                                  </a:lnTo>
                                  <a:lnTo>
                                    <a:pt x="4305" y="488"/>
                                  </a:lnTo>
                                  <a:lnTo>
                                    <a:pt x="4295" y="491"/>
                                  </a:lnTo>
                                  <a:lnTo>
                                    <a:pt x="4284" y="492"/>
                                  </a:lnTo>
                                  <a:lnTo>
                                    <a:pt x="4325" y="492"/>
                                  </a:lnTo>
                                  <a:lnTo>
                                    <a:pt x="4324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7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259 w 4744"/>
                                <a:gd name="T1" fmla="*/ 288 h 756"/>
                                <a:gd name="T2" fmla="*/ 4044 w 4744"/>
                                <a:gd name="T3" fmla="*/ 288 h 756"/>
                                <a:gd name="T4" fmla="*/ 4068 w 4744"/>
                                <a:gd name="T5" fmla="*/ 290 h 756"/>
                                <a:gd name="T6" fmla="*/ 4090 w 4744"/>
                                <a:gd name="T7" fmla="*/ 296 h 756"/>
                                <a:gd name="T8" fmla="*/ 4109 w 4744"/>
                                <a:gd name="T9" fmla="*/ 306 h 756"/>
                                <a:gd name="T10" fmla="*/ 4124 w 4744"/>
                                <a:gd name="T11" fmla="*/ 318 h 756"/>
                                <a:gd name="T12" fmla="*/ 4124 w 4744"/>
                                <a:gd name="T13" fmla="*/ 457 h 756"/>
                                <a:gd name="T14" fmla="*/ 4107 w 4744"/>
                                <a:gd name="T15" fmla="*/ 470 h 756"/>
                                <a:gd name="T16" fmla="*/ 4088 w 4744"/>
                                <a:gd name="T17" fmla="*/ 479 h 756"/>
                                <a:gd name="T18" fmla="*/ 4066 w 4744"/>
                                <a:gd name="T19" fmla="*/ 485 h 756"/>
                                <a:gd name="T20" fmla="*/ 4044 w 4744"/>
                                <a:gd name="T21" fmla="*/ 488 h 756"/>
                                <a:gd name="T22" fmla="*/ 4271 w 4744"/>
                                <a:gd name="T23" fmla="*/ 488 h 756"/>
                                <a:gd name="T24" fmla="*/ 4264 w 4744"/>
                                <a:gd name="T25" fmla="*/ 480 h 756"/>
                                <a:gd name="T26" fmla="*/ 4260 w 4744"/>
                                <a:gd name="T27" fmla="*/ 468 h 756"/>
                                <a:gd name="T28" fmla="*/ 4259 w 4744"/>
                                <a:gd name="T29" fmla="*/ 453 h 756"/>
                                <a:gd name="T30" fmla="*/ 4259 w 4744"/>
                                <a:gd name="T31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259" y="288"/>
                                  </a:moveTo>
                                  <a:lnTo>
                                    <a:pt x="4044" y="288"/>
                                  </a:lnTo>
                                  <a:lnTo>
                                    <a:pt x="4068" y="290"/>
                                  </a:lnTo>
                                  <a:lnTo>
                                    <a:pt x="4090" y="296"/>
                                  </a:lnTo>
                                  <a:lnTo>
                                    <a:pt x="4109" y="306"/>
                                  </a:lnTo>
                                  <a:lnTo>
                                    <a:pt x="4124" y="318"/>
                                  </a:lnTo>
                                  <a:lnTo>
                                    <a:pt x="4124" y="457"/>
                                  </a:lnTo>
                                  <a:lnTo>
                                    <a:pt x="4107" y="470"/>
                                  </a:lnTo>
                                  <a:lnTo>
                                    <a:pt x="4088" y="479"/>
                                  </a:lnTo>
                                  <a:lnTo>
                                    <a:pt x="4066" y="485"/>
                                  </a:lnTo>
                                  <a:lnTo>
                                    <a:pt x="4044" y="488"/>
                                  </a:lnTo>
                                  <a:lnTo>
                                    <a:pt x="4271" y="488"/>
                                  </a:lnTo>
                                  <a:lnTo>
                                    <a:pt x="4264" y="480"/>
                                  </a:lnTo>
                                  <a:lnTo>
                                    <a:pt x="4260" y="468"/>
                                  </a:lnTo>
                                  <a:lnTo>
                                    <a:pt x="4259" y="453"/>
                                  </a:lnTo>
                                  <a:lnTo>
                                    <a:pt x="4259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7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259 w 4744"/>
                                <a:gd name="T1" fmla="*/ 178 h 756"/>
                                <a:gd name="T2" fmla="*/ 4124 w 4744"/>
                                <a:gd name="T3" fmla="*/ 178 h 756"/>
                                <a:gd name="T4" fmla="*/ 4124 w 4744"/>
                                <a:gd name="T5" fmla="*/ 215 h 756"/>
                                <a:gd name="T6" fmla="*/ 4259 w 4744"/>
                                <a:gd name="T7" fmla="*/ 215 h 756"/>
                                <a:gd name="T8" fmla="*/ 4259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259" y="178"/>
                                  </a:moveTo>
                                  <a:lnTo>
                                    <a:pt x="4124" y="178"/>
                                  </a:lnTo>
                                  <a:lnTo>
                                    <a:pt x="4124" y="215"/>
                                  </a:lnTo>
                                  <a:lnTo>
                                    <a:pt x="4259" y="215"/>
                                  </a:lnTo>
                                  <a:lnTo>
                                    <a:pt x="4259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8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575 w 4744"/>
                                <a:gd name="T1" fmla="*/ 282 h 756"/>
                                <a:gd name="T2" fmla="*/ 4440 w 4744"/>
                                <a:gd name="T3" fmla="*/ 282 h 756"/>
                                <a:gd name="T4" fmla="*/ 4440 w 4744"/>
                                <a:gd name="T5" fmla="*/ 451 h 756"/>
                                <a:gd name="T6" fmla="*/ 4450 w 4744"/>
                                <a:gd name="T7" fmla="*/ 517 h 756"/>
                                <a:gd name="T8" fmla="*/ 4478 w 4744"/>
                                <a:gd name="T9" fmla="*/ 565 h 756"/>
                                <a:gd name="T10" fmla="*/ 4522 w 4744"/>
                                <a:gd name="T11" fmla="*/ 594 h 756"/>
                                <a:gd name="T12" fmla="*/ 4581 w 4744"/>
                                <a:gd name="T13" fmla="*/ 604 h 756"/>
                                <a:gd name="T14" fmla="*/ 4628 w 4744"/>
                                <a:gd name="T15" fmla="*/ 601 h 756"/>
                                <a:gd name="T16" fmla="*/ 4671 w 4744"/>
                                <a:gd name="T17" fmla="*/ 593 h 756"/>
                                <a:gd name="T18" fmla="*/ 4710 w 4744"/>
                                <a:gd name="T19" fmla="*/ 579 h 756"/>
                                <a:gd name="T20" fmla="*/ 4743 w 4744"/>
                                <a:gd name="T21" fmla="*/ 562 h 756"/>
                                <a:gd name="T22" fmla="*/ 4714 w 4744"/>
                                <a:gd name="T23" fmla="*/ 488 h 756"/>
                                <a:gd name="T24" fmla="*/ 4624 w 4744"/>
                                <a:gd name="T25" fmla="*/ 488 h 756"/>
                                <a:gd name="T26" fmla="*/ 4603 w 4744"/>
                                <a:gd name="T27" fmla="*/ 484 h 756"/>
                                <a:gd name="T28" fmla="*/ 4587 w 4744"/>
                                <a:gd name="T29" fmla="*/ 473 h 756"/>
                                <a:gd name="T30" fmla="*/ 4578 w 4744"/>
                                <a:gd name="T31" fmla="*/ 455 h 756"/>
                                <a:gd name="T32" fmla="*/ 4575 w 4744"/>
                                <a:gd name="T33" fmla="*/ 428 h 756"/>
                                <a:gd name="T34" fmla="*/ 4575 w 4744"/>
                                <a:gd name="T35" fmla="*/ 28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575" y="282"/>
                                  </a:moveTo>
                                  <a:lnTo>
                                    <a:pt x="4440" y="282"/>
                                  </a:lnTo>
                                  <a:lnTo>
                                    <a:pt x="4440" y="451"/>
                                  </a:lnTo>
                                  <a:lnTo>
                                    <a:pt x="4450" y="517"/>
                                  </a:lnTo>
                                  <a:lnTo>
                                    <a:pt x="4478" y="565"/>
                                  </a:lnTo>
                                  <a:lnTo>
                                    <a:pt x="4522" y="594"/>
                                  </a:lnTo>
                                  <a:lnTo>
                                    <a:pt x="4581" y="604"/>
                                  </a:lnTo>
                                  <a:lnTo>
                                    <a:pt x="4628" y="601"/>
                                  </a:lnTo>
                                  <a:lnTo>
                                    <a:pt x="4671" y="593"/>
                                  </a:lnTo>
                                  <a:lnTo>
                                    <a:pt x="4710" y="579"/>
                                  </a:lnTo>
                                  <a:lnTo>
                                    <a:pt x="4743" y="562"/>
                                  </a:lnTo>
                                  <a:lnTo>
                                    <a:pt x="4714" y="488"/>
                                  </a:lnTo>
                                  <a:lnTo>
                                    <a:pt x="4624" y="488"/>
                                  </a:lnTo>
                                  <a:lnTo>
                                    <a:pt x="4603" y="484"/>
                                  </a:lnTo>
                                  <a:lnTo>
                                    <a:pt x="4587" y="473"/>
                                  </a:lnTo>
                                  <a:lnTo>
                                    <a:pt x="4578" y="455"/>
                                  </a:lnTo>
                                  <a:lnTo>
                                    <a:pt x="4575" y="428"/>
                                  </a:lnTo>
                                  <a:lnTo>
                                    <a:pt x="457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8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703 w 4744"/>
                                <a:gd name="T1" fmla="*/ 460 h 756"/>
                                <a:gd name="T2" fmla="*/ 4686 w 4744"/>
                                <a:gd name="T3" fmla="*/ 470 h 756"/>
                                <a:gd name="T4" fmla="*/ 4667 w 4744"/>
                                <a:gd name="T5" fmla="*/ 479 h 756"/>
                                <a:gd name="T6" fmla="*/ 4646 w 4744"/>
                                <a:gd name="T7" fmla="*/ 485 h 756"/>
                                <a:gd name="T8" fmla="*/ 4624 w 4744"/>
                                <a:gd name="T9" fmla="*/ 488 h 756"/>
                                <a:gd name="T10" fmla="*/ 4714 w 4744"/>
                                <a:gd name="T11" fmla="*/ 488 h 756"/>
                                <a:gd name="T12" fmla="*/ 4703 w 4744"/>
                                <a:gd name="T13" fmla="*/ 46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703" y="460"/>
                                  </a:moveTo>
                                  <a:lnTo>
                                    <a:pt x="4686" y="470"/>
                                  </a:lnTo>
                                  <a:lnTo>
                                    <a:pt x="4667" y="479"/>
                                  </a:lnTo>
                                  <a:lnTo>
                                    <a:pt x="4646" y="485"/>
                                  </a:lnTo>
                                  <a:lnTo>
                                    <a:pt x="4624" y="488"/>
                                  </a:lnTo>
                                  <a:lnTo>
                                    <a:pt x="4714" y="488"/>
                                  </a:lnTo>
                                  <a:lnTo>
                                    <a:pt x="4703" y="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8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719 w 4744"/>
                                <a:gd name="T1" fmla="*/ 178 h 756"/>
                                <a:gd name="T2" fmla="*/ 4369 w 4744"/>
                                <a:gd name="T3" fmla="*/ 178 h 756"/>
                                <a:gd name="T4" fmla="*/ 4369 w 4744"/>
                                <a:gd name="T5" fmla="*/ 282 h 756"/>
                                <a:gd name="T6" fmla="*/ 4719 w 4744"/>
                                <a:gd name="T7" fmla="*/ 282 h 756"/>
                                <a:gd name="T8" fmla="*/ 4719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719" y="178"/>
                                  </a:moveTo>
                                  <a:lnTo>
                                    <a:pt x="4369" y="178"/>
                                  </a:lnTo>
                                  <a:lnTo>
                                    <a:pt x="4369" y="282"/>
                                  </a:lnTo>
                                  <a:lnTo>
                                    <a:pt x="4719" y="282"/>
                                  </a:lnTo>
                                  <a:lnTo>
                                    <a:pt x="4719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8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575 w 4744"/>
                                <a:gd name="T1" fmla="*/ 72 h 756"/>
                                <a:gd name="T2" fmla="*/ 4461 w 4744"/>
                                <a:gd name="T3" fmla="*/ 72 h 756"/>
                                <a:gd name="T4" fmla="*/ 4444 w 4744"/>
                                <a:gd name="T5" fmla="*/ 178 h 756"/>
                                <a:gd name="T6" fmla="*/ 4575 w 4744"/>
                                <a:gd name="T7" fmla="*/ 178 h 756"/>
                                <a:gd name="T8" fmla="*/ 4575 w 4744"/>
                                <a:gd name="T9" fmla="*/ 7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575" y="72"/>
                                  </a:moveTo>
                                  <a:lnTo>
                                    <a:pt x="4461" y="72"/>
                                  </a:lnTo>
                                  <a:lnTo>
                                    <a:pt x="4444" y="178"/>
                                  </a:lnTo>
                                  <a:lnTo>
                                    <a:pt x="4575" y="178"/>
                                  </a:lnTo>
                                  <a:lnTo>
                                    <a:pt x="4575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938B05" id="Group 5" o:spid="_x0000_s1026" style="position:absolute;margin-left:419.5pt;margin-top:-56.6pt;width:418.85pt;height:202.45pt;z-index:-251665920;mso-position-horizontal-relative:page" coordorigin="8390,-1132" coordsize="8377,4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8391;top:-1132;width:8380;height:4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8NmnCAAAA3AAAAA8AAABkcnMvZG93bnJldi54bWxET99rwjAQfh/4P4QT9jZTLZRRjSKC4MZe&#10;qmO+ns3ZFptLSDJt//tlMNjbfXw/b7UZTC/u5ENnWcF8loEgrq3uuFHwedq/vIIIEVljb5kUjBRg&#10;s548rbDU9sEV3Y+xESmEQ4kK2hhdKWWoWzIYZtYRJ+5qvcGYoG+k9vhI4aaXiywrpMGOU0OLjnYt&#10;1bfjt1HwVjinF/4903lzvnx8DeMpVDulnqfDdgki0hD/xX/ug07z5zn8PpMukO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PDZpwgAAANwAAAAPAAAAAAAAAAAAAAAAAJ8C&#10;AABkcnMvZG93bnJldi54bWxQSwUGAAAAAAQABAD3AAAAjgMAAAAA&#10;">
                  <v:imagedata r:id="rId9" o:title=""/>
                </v:shape>
                <v:group id="Group 7" o:spid="_x0000_s1028" style="position:absolute;left:9190;top:2143;width:3317;height:493" coordorigin="9190,2143" coordsize="3317,4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8" o:spid="_x0000_s1029" style="position:absolute;left:9190;top:2143;width:3317;height:493;visibility:visible;mso-wrap-style:square;v-text-anchor:top" coordsize="3317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xpY8AA&#10;AADcAAAADwAAAGRycy9kb3ducmV2LnhtbERPS2rDMBDdF3IHMYHsatkFu8WJEkKoQ5dN6gMM1sQ2&#10;sUbGkj+5fVQodDeP953dYTGdmGhwrWUFSRSDIK6sbrlWUP4Urx8gnEfW2FkmBQ9ycNivXnaYazvz&#10;haarr0UIYZejgsb7PpfSVQ0ZdJHtiQN3s4NBH+BQSz3gHMJNJ9/iOJMGWw4NDfZ0aqi6X0ejYDrf&#10;s+K99WX3mVzSYv7OUI6o1Ga9HLcgPC3+X/zn/tJhfpLC7zPhAr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xpY8AAAADcAAAADwAAAAAAAAAAAAAAAACYAgAAZHJzL2Rvd25y&#10;ZXYueG1sUEsFBgAAAAAEAAQA9QAAAIUDAAAAAA==&#10;" path="m193,20l,20,,482r224,l295,474r52,-25l379,410r2,-9l95,401r,-112l367,289r-6,-9l327,256,282,242r30,-16l332,206r-237,l95,101r250,l342,88,311,50,260,27,193,20xe" stroked="f">
                    <v:path arrowok="t" o:connecttype="custom" o:connectlocs="193,20;0,20;0,482;224,482;295,474;347,449;379,410;381,401;95,401;95,289;367,289;361,280;327,256;282,242;312,226;332,206;95,206;95,101;345,101;342,88;311,50;260,27;193,20" o:connectangles="0,0,0,0,0,0,0,0,0,0,0,0,0,0,0,0,0,0,0,0,0,0,0"/>
                  </v:shape>
                  <v:shape id="Freeform 9" o:spid="_x0000_s1030" style="position:absolute;left:9190;top:2143;width:3317;height:493;visibility:visible;mso-wrap-style:square;v-text-anchor:top" coordsize="3317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73FL8A&#10;AADcAAAADwAAAGRycy9kb3ducmV2LnhtbERP24rCMBB9F/Yfwiz4pmmFrUvXtMiyXXz09gFDM7bF&#10;ZlKa2Na/N4Lg2xzOdTb5ZFoxUO8aywriZQSCuLS64UrB+VQsvkE4j6yxtUwK7uQgzz5mG0y1HflA&#10;w9FXIoSwS1FB7X2XSunKmgy6pe2IA3exvUEfYF9J3eMYwk0rV1GUSIMNh4YaO/qtqbweb0bB8H9N&#10;inXjz+1ffPgqxn2C8oZKzT+n7Q8IT5N/i1/unQ7z4wSez4QLZPY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nvcUvwAAANwAAAAPAAAAAAAAAAAAAAAAAJgCAABkcnMvZG93bnJl&#10;di54bWxQSwUGAAAAAAQABAD1AAAAhAMAAAAA&#10;" path="m367,289r-165,l239,292r27,10l282,320r6,26l283,371r-14,17l245,397r-35,4l381,401r9,-42l382,314,367,289xe" stroked="f">
                    <v:path arrowok="t" o:connecttype="custom" o:connectlocs="367,289;202,289;239,292;266,302;282,320;288,346;283,371;269,388;245,397;210,401;381,401;390,359;382,314;367,289" o:connectangles="0,0,0,0,0,0,0,0,0,0,0,0,0,0"/>
                  </v:shape>
                  <v:shape id="Freeform 10" o:spid="_x0000_s1031" style="position:absolute;left:9190;top:2143;width:3317;height:493;visibility:visible;mso-wrap-style:square;v-text-anchor:top" coordsize="3317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JSj8AA&#10;AADcAAAADwAAAGRycy9kb3ducmV2LnhtbERPS2rDMBDdF3IHMYHsatmFOMWJEkKoQ5d16gMM1sQ2&#10;sUbGkj+5fVUodDeP953DaTGdmGhwrWUFSRSDIK6sbrlWUH7nr+8gnEfW2FkmBU9ycDquXg6YaTtz&#10;QdPN1yKEsMtQQeN9n0npqoYMusj2xIG728GgD3CopR5wDuGmk29xnEqDLYeGBnu6NFQ9bqNRMF0f&#10;ab5rfdl9JMU2n79SlCMqtVkv5z0IT4v/F/+5P3WYn+zg95lwgTz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dJSj8AAAADcAAAADwAAAAAAAAAAAAAAAACYAgAAZHJzL2Rvd25y&#10;ZXYueG1sUEsFBgAAAAAEAAQA9QAAAIUDAAAAAA==&#10;" path="m345,101r-166,l211,104r24,9l249,129r6,25l249,178r-15,16l209,203r-32,3l332,206r2,-2l348,176r5,-33l345,101xe" stroked="f">
                    <v:path arrowok="t" o:connecttype="custom" o:connectlocs="345,101;179,101;211,104;235,113;249,129;255,154;249,178;234,194;209,203;177,206;332,206;334,204;348,176;353,143;345,101" o:connectangles="0,0,0,0,0,0,0,0,0,0,0,0,0,0,0"/>
                  </v:shape>
                  <v:shape id="Freeform 11" o:spid="_x0000_s1032" style="position:absolute;left:9190;top:2143;width:3317;height:493;visibility:visible;mso-wrap-style:square;v-text-anchor:top" coordsize="3317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3G/cIA&#10;AADcAAAADwAAAGRycy9kb3ducmV2LnhtbESPQWvCQBCF74L/YRnBm25SMJboKiJN6VGtP2DIjkkw&#10;Oxuya5L++86h0NsM78173+yPk2vVQH1oPBtI1wko4tLbhisD9+9i9Q4qRGSLrWcy8EMBjof5bI+5&#10;9SNfabjFSkkIhxwN1DF2udahrMlhWPuOWLSH7x1GWftK2x5HCXetfkuSTDtsWBpq7OhcU/m8vZyB&#10;4fOZFdsm3tuP9LopxkuG+oXGLBfTaQcq0hT/zX/XX1bwU6GVZ2QCf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Tcb9wgAAANwAAAAPAAAAAAAAAAAAAAAAAJgCAABkcnMvZG93&#10;bnJldi54bWxQSwUGAAAAAAQABAD1AAAAhwMAAAAA&#10;" path="m641,117r-76,14l505,171r-40,59l451,305r14,75l505,439r60,39l641,492r77,-14l779,439r23,-34l641,405r-40,-8l570,376,550,345r-7,-40l550,266r20,-33l601,212r40,-8l801,204,779,171,718,131,641,117xe" stroked="f">
                    <v:path arrowok="t" o:connecttype="custom" o:connectlocs="641,117;565,131;505,171;465,230;451,305;465,380;505,439;565,478;641,492;718,478;779,439;802,405;641,405;601,397;570,376;550,345;543,305;550,266;570,233;601,212;641,204;801,204;779,171;718,131;641,117" o:connectangles="0,0,0,0,0,0,0,0,0,0,0,0,0,0,0,0,0,0,0,0,0,0,0,0,0"/>
                  </v:shape>
                  <v:shape id="Freeform 12" o:spid="_x0000_s1033" style="position:absolute;left:9190;top:2143;width:3317;height:493;visibility:visible;mso-wrap-style:square;v-text-anchor:top" coordsize="3317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FjZsAA&#10;AADcAAAADwAAAGRycy9kb3ducmV2LnhtbERPS2rDMBDdF3IHMYHsGtmFuI0T2YQSly7rNAcYrIlt&#10;Yo2MJX9y+6pQ6G4e7zvHfDGdmGhwrWUF8TYCQVxZ3XKt4PpdPL+BcB5ZY2eZFDzIQZ6tno6Yajtz&#10;SdPF1yKEsEtRQeN9n0rpqoYMuq3tiQN3s4NBH+BQSz3gHMJNJ1+iKJEGWw4NDfb03lB1v4xGwfRx&#10;T4rX1l+7c1zuivkrQTmiUpv1cjqA8LT4f/Gf+1OH+fEefp8JF8js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wFjZsAAAADcAAAADwAAAAAAAAAAAAAAAACYAgAAZHJzL2Rvd25y&#10;ZXYueG1sUEsFBgAAAAAEAAQA9QAAAIUDAAAAAA==&#10;" path="m801,204r-160,l682,212r32,21l734,266r7,39l734,345r-20,31l682,397r-41,8l802,405r17,-25l833,305,819,230,801,204xe" stroked="f">
                    <v:path arrowok="t" o:connecttype="custom" o:connectlocs="801,204;641,204;682,212;714,233;734,266;741,305;734,345;714,376;682,397;641,405;802,405;819,380;833,305;819,230;801,204" o:connectangles="0,0,0,0,0,0,0,0,0,0,0,0,0,0,0"/>
                  </v:shape>
                  <v:shape id="Freeform 13" o:spid="_x0000_s1034" style="position:absolute;left:9190;top:2143;width:3317;height:493;visibility:visible;mso-wrap-style:square;v-text-anchor:top" coordsize="3317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cARsIA&#10;AADcAAAADwAAAGRycy9kb3ducmV2LnhtbESPzYrCQBCE78K+w9AL3nSiYFaioyxiZI/rzwM0md4k&#10;mOkJmTGJb799ELx1U9VVX2/3o2tUT12oPRtYzBNQxIW3NZcGbtd8tgYVIrLFxjMZeFKA/e5jssXM&#10;+oHP1F9iqSSEQ4YGqhjbTOtQVOQwzH1LLNqf7xxGWbtS2w4HCXeNXiZJqh3WLA0VtnSoqLhfHs5A&#10;f7qn+Vcdb81xcV7lw2+K+oHGTD/H7w2oSGN8m1/XP1bwl4Ivz8gEe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VwBGwgAAANwAAAAPAAAAAAAAAAAAAAAAAJgCAABkcnMvZG93&#10;bnJldi54bWxQSwUGAAAAAAQABAD1AAAAhwMAAAAA&#10;" path="m1086,117r-76,14l950,171r-40,59l896,305r14,75l950,439r60,39l1086,492r77,-14l1224,439r23,-34l1086,405r-40,-8l1015,376,995,345r-7,-40l995,266r20,-33l1046,212r40,-8l1246,204r-22,-33l1163,131r-77,-14xe" stroked="f">
                    <v:path arrowok="t" o:connecttype="custom" o:connectlocs="1086,117;1010,131;950,171;910,230;896,305;910,380;950,439;1010,478;1086,492;1163,478;1224,439;1247,405;1086,405;1046,397;1015,376;995,345;988,305;995,266;1015,233;1046,212;1086,204;1246,204;1224,171;1163,131;1086,117" o:connectangles="0,0,0,0,0,0,0,0,0,0,0,0,0,0,0,0,0,0,0,0,0,0,0,0,0"/>
                  </v:shape>
                  <v:shape id="Freeform 14" o:spid="_x0000_s1035" style="position:absolute;left:9190;top:2143;width:3317;height:493;visibility:visible;mso-wrap-style:square;v-text-anchor:top" coordsize="3317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ul3cAA&#10;AADcAAAADwAAAGRycy9kb3ducmV2LnhtbERPS2rDMBDdF3IHMYHuatmGuMWJEkKoQ5ZN6gMM1sQ2&#10;sUbGkj+9fRUodDeP953dYTGdmGhwrWUFSRSDIK6sbrlWUH4Xbx8gnEfW2FkmBT/k4LBfveww13bm&#10;K003X4sQwi5HBY33fS6lqxoy6CLbEwfubgeDPsChlnrAOYSbTqZxnEmDLYeGBns6NVQ9bqNRMJ0f&#10;WfHe+rL7TK6bYv7KUI6o1Ot6OW5BeFr8v/jPfdFhfprA85lwgd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xul3cAAAADcAAAADwAAAAAAAAAAAAAAAACYAgAAZHJzL2Rvd25y&#10;ZXYueG1sUEsFBgAAAAAEAAQA9QAAAIUDAAAAAA==&#10;" path="m1246,204r-160,l1127,212r32,21l1179,266r7,39l1179,345r-20,31l1127,397r-41,8l1247,405r17,-25l1278,305r-14,-75l1246,204xe" stroked="f">
                    <v:path arrowok="t" o:connecttype="custom" o:connectlocs="1246,204;1086,204;1127,212;1159,233;1179,266;1186,305;1179,345;1159,376;1127,397;1086,405;1247,405;1264,380;1278,305;1264,230;1246,204" o:connectangles="0,0,0,0,0,0,0,0,0,0,0,0,0,0,0"/>
                  </v:shape>
                  <v:shape id="Freeform 15" o:spid="_x0000_s1036" style="position:absolute;left:9190;top:2143;width:3317;height:493;visibility:visible;mso-wrap-style:square;v-text-anchor:top" coordsize="3317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k7qsAA&#10;AADcAAAADwAAAGRycy9kb3ducmV2LnhtbERPzWqDQBC+F/oOywR6q2uE2mBdJZRYemwSH2Bwpyq6&#10;s+Ju1Lx9t1DobT6+38nLzYxiodn1lhXsoxgEcWN1z62C+lo9H0A4j6xxtEwK7uSgLB4fcsy0XflM&#10;y8W3IoSwy1BB5/2USemajgy6yE7Egfu2s0Ef4NxKPeMaws0okzhOpcGeQ0OHE7131AyXm1GwfAxp&#10;9dr7ejztzy/V+pWivKFST7vt+AbC0+b/xX/uTx3mJwn8PhMukMU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8k7qsAAAADcAAAADwAAAAAAAAAAAAAAAACYAgAAZHJzL2Rvd25y&#10;ZXYueG1sUEsFBgAAAAAEAAQA9QAAAIUDAAAAAA==&#10;" path="m1460,r-95,l1365,482r95,l1460,344r19,-1l1497,342r18,-2l1532,337r104,l1615,305r36,-30l1662,259r-202,l1460,xe" stroked="f">
                    <v:path arrowok="t" o:connecttype="custom" o:connectlocs="1460,0;1365,0;1365,482;1460,482;1460,344;1479,343;1497,342;1515,340;1532,337;1636,337;1615,305;1651,275;1662,259;1460,259;1460,0" o:connectangles="0,0,0,0,0,0,0,0,0,0,0,0,0,0,0"/>
                  </v:shape>
                  <v:shape id="Freeform 16" o:spid="_x0000_s1037" style="position:absolute;left:9190;top:2143;width:3317;height:493;visibility:visible;mso-wrap-style:square;v-text-anchor:top" coordsize="3317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WeMcAA&#10;AADcAAAADwAAAGRycy9kb3ducmV2LnhtbERPzWqDQBC+F/IOywR6a1YTaovNKqXE0GNjfIDBnaro&#10;zoq7Ufv22UKht/n4fueYr2YQM02us6wg3kUgiGurO24UVNfi6RWE88gaB8uk4Icc5Nnm4Yiptgtf&#10;aC59I0IIuxQVtN6PqZSubsmg29mROHDfdjLoA5waqSdcQrgZ5D6KEmmw49DQ4kgfLdV9eTMK5nOf&#10;FC+dr4ZTfHkulq8E5Q2Vetyu728gPK3+X/zn/tRh/v4Av8+EC2R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IWeMcAAAADcAAAADwAAAAAAAAAAAAAAAACYAgAAZHJzL2Rvd25y&#10;ZXYueG1sUEsFBgAAAAAEAAQA9QAAAIUDAAAAAA==&#10;" path="m1636,337r-104,l1619,482r102,l1721,467,1636,337xe" stroked="f">
                    <v:path arrowok="t" o:connecttype="custom" o:connectlocs="1636,337;1532,337;1619,482;1721,482;1721,467;1636,337" o:connectangles="0,0,0,0,0,0"/>
                  </v:shape>
                  <v:shape id="Freeform 17" o:spid="_x0000_s1038" style="position:absolute;left:9190;top:2143;width:3317;height:493;visibility:visible;mso-wrap-style:square;v-text-anchor:top" coordsize="3317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wGRcAA&#10;AADcAAAADwAAAGRycy9kb3ducmV2LnhtbERPzWqDQBC+F/IOywR6a1ZDaovNKqXE0GNjfIDBnaro&#10;zoq7Ufv22UKht/n4fueYr2YQM02us6wg3kUgiGurO24UVNfi6RWE88gaB8uk4Icc5Nnm4Yiptgtf&#10;aC59I0IIuxQVtN6PqZSubsmg29mROHDfdjLoA5waqSdcQrgZ5D6KEmmw49DQ4kgfLdV9eTMK5nOf&#10;FC+dr4ZTfHkulq8E5Q2Vetyu728gPK3+X/zn/tRh/v4Av8+EC2R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2wGRcAAAADcAAAADwAAAAAAAAAAAAAAAACYAgAAZHJzL2Rvd25y&#10;ZXYueG1sUEsFBgAAAAAEAAQA9QAAAIUDAAAAAA==&#10;" path="m1712,127r-95,l1594,196r-34,40l1515,255r-55,4l1662,259r16,-24l1699,186r13,-59xe" stroked="f">
                    <v:path arrowok="t" o:connecttype="custom" o:connectlocs="1712,127;1617,127;1594,196;1560,236;1515,255;1460,259;1662,259;1678,235;1699,186;1712,127" o:connectangles="0,0,0,0,0,0,0,0,0,0"/>
                  </v:shape>
                  <v:shape id="Freeform 18" o:spid="_x0000_s1039" style="position:absolute;left:9190;top:2143;width:3317;height:493;visibility:visible;mso-wrap-style:square;v-text-anchor:top" coordsize="3317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Cj3sAA&#10;AADcAAAADwAAAGRycy9kb3ducmV2LnhtbERP22rCQBB9L/gPywi+1Y2BpBJdRcSUPjbqBwzZMQlm&#10;Z0N2c+nfu4VC3+ZwrrM/zqYVI/Wusaxgs45AEJdWN1wpuN/y9y0I55E1tpZJwQ85OB4Wb3vMtJ24&#10;oPHqKxFC2GWooPa+y6R0ZU0G3dp2xIF72N6gD7CvpO5xCuGmlXEUpdJgw6Ghxo7ONZXP62AUjJ/P&#10;NP9o/L29bIokn75TlAMqtVrOpx0IT7P/F/+5v3SYHyfw+0y4QB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CCj3sAAAADcAAAADwAAAAAAAAAAAAAAAACYAgAAZHJzL2Rvd25y&#10;ZXYueG1sUEsFBgAAAAAEAAQA9QAAAIUDAAAAAA==&#10;" path="m1894,r-95,l1799,393r6,45l1822,467r28,17l1886,489r24,-1l1932,484r19,-5l1966,473r-4,-64l1923,409r-13,-3l1901,399r-5,-13l1894,370,1894,xe" stroked="f">
                    <v:path arrowok="t" o:connecttype="custom" o:connectlocs="1894,0;1799,0;1799,393;1805,438;1822,467;1850,484;1886,489;1910,488;1932,484;1951,479;1966,473;1962,409;1923,409;1910,406;1901,399;1896,386;1894,370;1894,0" o:connectangles="0,0,0,0,0,0,0,0,0,0,0,0,0,0,0,0,0,0"/>
                  </v:shape>
                  <v:shape id="Freeform 19" o:spid="_x0000_s1040" style="position:absolute;left:9190;top:2143;width:3317;height:493;visibility:visible;mso-wrap-style:square;v-text-anchor:top" coordsize="3317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I9qb4A&#10;AADcAAAADwAAAGRycy9kb3ducmV2LnhtbERPy6rCMBDdC/5DGMGdTRWsUo0icisur48PGJqxLTaT&#10;0sS29++NcMHdHM5ztvvB1KKj1lWWFcyjGARxbnXFhYL7LZutQTiPrLG2TAr+yMF+Nx5tMdW25wt1&#10;V1+IEMIuRQWl900qpctLMugi2xAH7mFbgz7AtpC6xT6Em1ou4jiRBisODSU2dCwpf15fRkF3eibZ&#10;qvL3+md+WWb9b4LyhUpNJ8NhA8LT4L/if/dZh/mLBD7PhAvk7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DyPam+AAAA3AAAAA8AAAAAAAAAAAAAAAAAmAIAAGRycy9kb3ducmV2&#10;LnhtbFBLBQYAAAAABAAEAPUAAACDAwAAAAA=&#10;" path="m1961,398r-12,6l1937,409r25,l1961,398xe" stroked="f">
                    <v:path arrowok="t" o:connecttype="custom" o:connectlocs="1961,398;1949,404;1937,409;1962,409;1961,398" o:connectangles="0,0,0,0,0"/>
                  </v:shape>
                  <v:shape id="Freeform 20" o:spid="_x0000_s1041" style="position:absolute;left:9190;top:2143;width:3317;height:493;visibility:visible;mso-wrap-style:square;v-text-anchor:top" coordsize="3317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6YMr4A&#10;AADcAAAADwAAAGRycy9kb3ducmV2LnhtbERPy6rCMBDdC/5DGMGdTRWsUo0iYi936esDhmZsi82k&#10;NLHt/fsbQXA3h/Oc7X4wteiodZVlBfMoBkGcW11xoeB+y2ZrEM4ja6wtk4I/crDfjUdbTLXt+ULd&#10;1RcihLBLUUHpfZNK6fKSDLrINsSBe9jWoA+wLaRusQ/hppaLOE6kwYpDQ4kNHUvKn9eXUdD9PJNs&#10;Vfl7fZpflll/TlC+UKnpZDhsQHga/Ff8cf/qMH+xgvcz4QK5+w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++mDK+AAAA3AAAAA8AAAAAAAAAAAAAAAAAmAIAAGRycy9kb3ducmV2&#10;LnhtbFBLBQYAAAAABAAEAPUAAACDAwAAAAA=&#10;" path="m2201,117r-78,15l2064,172r-38,59l2013,305r11,74l2060,438r60,39l2207,492r43,-4l2290,479r36,-15l2356,444r-16,-32l2209,412r-38,-5l2142,392r-20,-24l2111,335r241,l2355,321r3,-18l2359,283r1,-18l2359,261r-245,l2123,236r17,-20l2165,201r34,-5l2343,196r-22,-36l2271,129r-70,-12xe" stroked="f">
                    <v:path arrowok="t" o:connecttype="custom" o:connectlocs="2201,117;2123,132;2064,172;2026,231;2013,305;2024,379;2060,438;2120,477;2207,492;2250,488;2290,479;2326,464;2356,444;2340,412;2209,412;2171,407;2142,392;2122,368;2111,335;2352,335;2355,321;2358,303;2359,283;2360,265;2359,261;2114,261;2123,236;2140,216;2165,201;2199,196;2343,196;2321,160;2271,129;2201,117" o:connectangles="0,0,0,0,0,0,0,0,0,0,0,0,0,0,0,0,0,0,0,0,0,0,0,0,0,0,0,0,0,0,0,0,0,0"/>
                  </v:shape>
                  <v:shape id="Freeform 21" o:spid="_x0000_s1042" style="position:absolute;left:9190;top:2143;width:3317;height:493;visibility:visible;mso-wrap-style:square;v-text-anchor:top" coordsize="3317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EMQMIA&#10;AADcAAAADwAAAGRycy9kb3ducmV2LnhtbESPzYrCQBCE78K+w9AL3nSiYFaioyxiZI/rzwM0md4k&#10;mOkJmTGJb799ELx1U9VVX2/3o2tUT12oPRtYzBNQxIW3NZcGbtd8tgYVIrLFxjMZeFKA/e5jssXM&#10;+oHP1F9iqSSEQ4YGqhjbTOtQVOQwzH1LLNqf7xxGWbtS2w4HCXeNXiZJqh3WLA0VtnSoqLhfHs5A&#10;f7qn+Vcdb81xcV7lw2+K+oHGTD/H7w2oSGN8m1/XP1bwl0Irz8gEe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IQxAwgAAANwAAAAPAAAAAAAAAAAAAAAAAJgCAABkcnMvZG93&#10;bnJldi54bWxQSwUGAAAAAAQABAD1AAAAhwMAAAAA&#10;" path="m2320,376r-21,13l2273,401r-31,8l2209,412r131,l2320,376xe" stroked="f">
                    <v:path arrowok="t" o:connecttype="custom" o:connectlocs="2320,376;2299,389;2273,401;2242,409;2209,412;2340,412;2320,376" o:connectangles="0,0,0,0,0,0,0"/>
                  </v:shape>
                  <v:shape id="Freeform 22" o:spid="_x0000_s1043" style="position:absolute;left:9190;top:2143;width:3317;height:493;visibility:visible;mso-wrap-style:square;v-text-anchor:top" coordsize="3317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2p28AA&#10;AADcAAAADwAAAGRycy9kb3ducmV2LnhtbERPzWqDQBC+F/IOywR6a1YDsa3NKqXE0GNjfIDBnaro&#10;zoq7Ufv22UKht/n4fueYr2YQM02us6wg3kUgiGurO24UVNfi6QWE88gaB8uk4Icc5Nnm4Yiptgtf&#10;aC59I0IIuxQVtN6PqZSubsmg29mROHDfdjLoA5waqSdcQrgZ5D6KEmmw49DQ4kgfLdV9eTMK5nOf&#10;FM+dr4ZTfDkUy1eC8oZKPW7X9zcQnlb/L/5zf+owf/8Kv8+EC2R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W2p28AAAADcAAAADwAAAAAAAAAAAAAAAACYAgAAZHJzL2Rvd25y&#10;ZXYueG1sUEsFBgAAAAAEAAQA9QAAAIUDAAAAAA==&#10;" path="m2343,196r-144,l2230,200r22,12l2264,229r5,20l2269,258r-1,3l2359,261r-9,-53l2343,196xe" stroked="f">
                    <v:path arrowok="t" o:connecttype="custom" o:connectlocs="2343,196;2199,196;2230,200;2252,212;2264,229;2269,249;2269,258;2268,261;2359,261;2350,208;2343,196" o:connectangles="0,0,0,0,0,0,0,0,0,0,0"/>
                  </v:shape>
                  <v:shape id="Freeform 23" o:spid="_x0000_s1044" style="position:absolute;left:9190;top:2143;width:3317;height:493;visibility:visible;mso-wrap-style:square;v-text-anchor:top" coordsize="3317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6Wm8MA&#10;AADcAAAADwAAAGRycy9kb3ducmV2LnhtbESPwWrDQAxE74X+w6JCb806LXWC600IoQ49Nk4+QHhV&#10;29irNd6N7f59dQj0JjGjmad8v7heTTSG1rOB9SoBRVx523Jt4HopXragQkS22HsmA78UYL97fMgx&#10;s37mM01lrJWEcMjQQBPjkGkdqoYchpUfiEX78aPDKOtYazviLOGu169JkmqHLUtDgwMdG6q68uYM&#10;TKcuLTZtvPaf6/N7MX+nqG9ozPPTcvgAFWmJ/+b79ZcV/DfBl2dkAr3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6Wm8MAAADcAAAADwAAAAAAAAAAAAAAAACYAgAAZHJzL2Rv&#10;d25yZXYueG1sUEsFBgAAAAAEAAQA9QAAAIgDAAAAAA==&#10;" path="m2571,201r-96,l2475,365r8,54l2506,457r36,24l2589,489r38,-2l2662,479r31,-11l2721,454r-20,-48l2619,406r-21,-3l2583,392r-9,-19l2571,346r,-145xe" stroked="f">
                    <v:path arrowok="t" o:connecttype="custom" o:connectlocs="2571,201;2475,201;2475,365;2483,419;2506,457;2542,481;2589,489;2627,487;2662,479;2693,468;2721,454;2701,406;2619,406;2598,403;2583,392;2574,373;2571,346;2571,201" o:connectangles="0,0,0,0,0,0,0,0,0,0,0,0,0,0,0,0,0,0"/>
                  </v:shape>
                  <v:shape id="Freeform 24" o:spid="_x0000_s1045" style="position:absolute;left:9190;top:2143;width:3317;height:493;visibility:visible;mso-wrap-style:square;v-text-anchor:top" coordsize="3317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IzAMAA&#10;AADcAAAADwAAAGRycy9kb3ducmV2LnhtbERPS2rDMBDdF3IHMYHsGtkNdYMT2YQSly7rNAcYrIlt&#10;Yo2MJX9y+6pQ6G4e7zvHfDGdmGhwrWUF8TYCQVxZ3XKt4PpdPO9BOI+ssbNMCh7kIM9WT0dMtZ25&#10;pOniaxFC2KWooPG+T6V0VUMG3db2xIG72cGgD3CopR5wDuGmky9RlEiDLYeGBnt6b6i6X0ajYPq4&#10;J8Vb66/dOS5fi/krQTmiUpv1cjqA8LT4f/Gf+1OH+bsYfp8JF8js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sIzAMAAAADcAAAADwAAAAAAAAAAAAAAAACYAgAAZHJzL2Rvd25y&#10;ZXYueG1sUEsFBgAAAAAEAAQA9QAAAIUDAAAAAA==&#10;" path="m2691,380r-15,10l2658,398r-20,6l2619,406r82,l2691,380xe" stroked="f">
                    <v:path arrowok="t" o:connecttype="custom" o:connectlocs="2691,380;2676,390;2658,398;2638,404;2619,406;2701,406;2691,380" o:connectangles="0,0,0,0,0,0,0"/>
                  </v:shape>
                  <v:shape id="Freeform 25" o:spid="_x0000_s1046" style="position:absolute;left:9190;top:2143;width:3317;height:493;visibility:visible;mso-wrap-style:square;v-text-anchor:top" coordsize="3317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Ctd8AA&#10;AADcAAAADwAAAGRycy9kb3ducmV2LnhtbERPzWqDQBC+F/IOywR6a1YTaovNKqXE0GNjfIDBnaro&#10;zoq7Ufv22UKht/n4fueYr2YQM02us6wg3kUgiGurO24UVNfi6RWE88gaB8uk4Icc5Nnm4Yiptgtf&#10;aC59I0IIuxQVtN6PqZSubsmg29mROHDfdjLoA5waqSdcQrgZ5D6KEmmw49DQ4kgfLdV9eTMK5nOf&#10;FC+dr4ZTfHkulq8E5Q2Vetyu728gPK3+X/zn/tRh/mEPv8+EC2R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hCtd8AAAADcAAAADwAAAAAAAAAAAAAAAACYAgAAZHJzL2Rvd25y&#10;ZXYueG1sUEsFBgAAAAAEAAQA9QAAAIUDAAAAAA==&#10;" path="m2700,127r-288,l2412,201r288,l2700,127xe" stroked="f">
                    <v:path arrowok="t" o:connecttype="custom" o:connectlocs="2700,127;2412,127;2412,201;2700,201;2700,127" o:connectangles="0,0,0,0,0"/>
                  </v:shape>
                  <v:shape id="Freeform 26" o:spid="_x0000_s1047" style="position:absolute;left:9190;top:2143;width:3317;height:493;visibility:visible;mso-wrap-style:square;v-text-anchor:top" coordsize="3317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wI7L4A&#10;AADcAAAADwAAAGRycy9kb3ducmV2LnhtbERPy6rCMBDdX/AfwgjurqmKVapRRKzcpa8PGJqxLTaT&#10;0sS2/r25ILibw3nOetubSrTUuNKygsk4AkGcWV1yruB2TX+XIJxH1lhZJgUvcrDdDH7WmGjb8Zna&#10;i89FCGGXoILC+zqR0mUFGXRjWxMH7m4bgz7AJpe6wS6Em0pOoyiWBksODQXWtC8oe1yeRkF7fMTp&#10;ovS36jA5z9PuFKN8olKjYb9bgfDU+6/44/7TYf5sBv/PhAv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VcCOy+AAAA3AAAAA8AAAAAAAAAAAAAAAAAmAIAAGRycy9kb3ducmV2&#10;LnhtbFBLBQYAAAAABAAEAPUAAACDAwAAAAA=&#10;" path="m2571,36r-84,l2475,127r96,l2571,36xe" stroked="f">
                    <v:path arrowok="t" o:connecttype="custom" o:connectlocs="2571,36;2487,36;2475,127;2571,127;2571,36" o:connectangles="0,0,0,0,0"/>
                  </v:shape>
                  <v:shape id="Freeform 27" o:spid="_x0000_s1048" style="position:absolute;left:9190;top:2143;width:3317;height:493;visibility:visible;mso-wrap-style:square;v-text-anchor:top" coordsize="3317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WQmMEA&#10;AADcAAAADwAAAGRycy9kb3ducmV2LnhtbERPzWqDQBC+F/IOywRyq6tJa4LJRkKppcfG5AEGd6IS&#10;d1bcjdq37xYKvc3H9zuHfDadGGlwrWUFSRSDIK6sbrlWcL0UzzsQziNr7CyTgm9ykB8XTwfMtJ34&#10;TGPpaxFC2GWooPG+z6R0VUMGXWR74sDd7GDQBzjUUg84hXDTyXUcp9Jgy6GhwZ7eGqru5cMoGD/u&#10;abFt/bV7T86vxfSVonygUqvlfNqD8DT7f/Gf+1OH+ZsX+H0mXCCP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1kJjBAAAA3AAAAA8AAAAAAAAAAAAAAAAAmAIAAGRycy9kb3du&#10;cmV2LnhtbFBLBQYAAAAABAAEAPUAAACGAwAAAAA=&#10;" path="m3289,100r-160,l3163,106r25,15l3202,144r5,28l3203,199r-11,26l3171,250r-31,26l2960,411r,71l3317,482r,-83l3108,399r105,-74l3260,285r27,-39l3301,206r3,-42l3294,108r-5,-8xe" stroked="f">
                    <v:path arrowok="t" o:connecttype="custom" o:connectlocs="3289,100;3129,100;3163,106;3188,121;3202,144;3207,172;3203,199;3192,225;3171,250;3140,276;2960,411;2960,482;3317,482;3317,399;3108,399;3213,325;3260,285;3287,246;3301,206;3304,164;3294,108;3289,100" o:connectangles="0,0,0,0,0,0,0,0,0,0,0,0,0,0,0,0,0,0,0,0,0,0"/>
                  </v:shape>
                  <v:shape id="Freeform 28" o:spid="_x0000_s1049" style="position:absolute;left:9190;top:2143;width:3317;height:493;visibility:visible;mso-wrap-style:square;v-text-anchor:top" coordsize="3317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k1A8AA&#10;AADcAAAADwAAAGRycy9kb3ducmV2LnhtbERPzWqDQBC+B/oOyxR6i6stscW6kVJq6DExPsDgTlXi&#10;zoq7Ufv23UAht/n4ficvVjOImSbXW1aQRDEI4sbqnlsF9bncvoFwHlnjYJkU/JKDYv+wyTHTduET&#10;zZVvRQhhl6GCzvsxk9I1HRl0kR2JA/djJ4M+wKmVesIlhJtBPsdxKg32HBo6HOmzo+ZSXY2C+XBJ&#10;y9fe18NXctqVyzFFeUWlnh7Xj3cQnlZ/F/+7v3WY/7KD2zPhArn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fk1A8AAAADcAAAADwAAAAAAAAAAAAAAAACYAgAAZHJzL2Rvd25y&#10;ZXYueG1sUEsFBgAAAAAEAAQA9QAAAIUDAAAAAA==&#10;" path="m3130,13r-76,12l2997,58r-36,52l2948,178r87,17l3041,157r17,-30l3087,107r42,-7l3289,100,3262,60,3207,26,3130,13xe" stroked="f">
                    <v:path arrowok="t" o:connecttype="custom" o:connectlocs="3130,13;3054,25;2997,58;2961,110;2948,178;3035,195;3041,157;3058,127;3087,107;3129,100;3289,100;3262,60;3207,26;3130,13" o:connectangles="0,0,0,0,0,0,0,0,0,0,0,0,0,0"/>
                  </v:shape>
                </v:group>
                <v:group id="Group 29" o:spid="_x0000_s1050" style="position:absolute;left:9184;top:1264;width:2301;height:580" coordorigin="9184,1264" coordsize="2301,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30" o:spid="_x0000_s1051" style="position:absolute;left:9184;top:1264;width:2301;height:580;visibility:visible;mso-wrap-style:square;v-text-anchor:top" coordsize="2301,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JbDcMA&#10;AADcAAAADwAAAGRycy9kb3ducmV2LnhtbERP32vCMBB+H+x/CDfY20ymOEc1LSIMJoJMJ4hvR3K2&#10;Zc2lNJlW/3ojDPZ2H9/PmxW9a8SJulB71vA6UCCIjbc1lxp23x8v7yBCRLbYeCYNFwpQ5I8PM8ys&#10;P/OGTttYihTCIUMNVYxtJmUwFTkMA98SJ+7oO4cxwa6UtsNzCneNHCr1Jh3WnBoqbGlRkfnZ/joN&#10;X2xWZr5XQ3W57nwzWo0Xh/VS6+enfj4FEamP/+I/96dN80cTuD+TLp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JbDcMAAADcAAAADwAAAAAAAAAAAAAAAACYAgAAZHJzL2Rv&#10;d25yZXYueG1sUEsFBgAAAAAEAAQA9QAAAIgDAAAAAA==&#10;" path="m407,266r-197,l240,271r22,16l276,313r4,36l280,457r7,55l308,548r33,21l386,576r30,-2l443,570r23,-6l485,558r-3,-95l440,463r-12,-3l420,451r-4,-12l415,424r,-97l407,266xe" stroked="f">
                    <v:path arrowok="t" o:connecttype="custom" o:connectlocs="407,266;210,266;240,271;262,287;276,313;280,349;280,457;287,512;308,548;341,569;386,576;416,574;443,570;466,564;485,558;482,463;440,463;428,460;420,451;416,439;415,424;415,327;407,266" o:connectangles="0,0,0,0,0,0,0,0,0,0,0,0,0,0,0,0,0,0,0,0,0,0,0"/>
                  </v:shape>
                  <v:shape id="Freeform 31" o:spid="_x0000_s1052" style="position:absolute;left:9184;top:1264;width:2301;height:580;visibility:visible;mso-wrap-style:square;v-text-anchor:top" coordsize="2301,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3Pf8YA&#10;AADcAAAADwAAAGRycy9kb3ducmV2LnhtbESPQWsCMRCF74X+hzAFbzWpYimrUUQoVARprVB6G5Jx&#10;d+lmsmyirv76zkHwNsN78943s0UfGnWiLtWRLbwMDShiF33NpYX99/vzG6iUkT02kcnChRIs5o8P&#10;Myx8PPMXnXa5VBLCqUALVc5toXVyFQVMw9gSi3aIXcAsa1dq3+FZwkOjR8a86oA1S0OFLa0qcn+7&#10;Y7DwyW7jlj9mZC7XfWzGm8nqd7u2dvDUL6egMvX5br5df3jBHwutPCMT6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3Pf8YAAADcAAAADwAAAAAAAAAAAAAAAACYAgAAZHJz&#10;L2Rvd25yZXYueG1sUEsFBgAAAAAEAAQA9QAAAIsDAAAAAA==&#10;" path="m134,l,,,568r134,l134,318r12,-18l162,283r22,-12l210,266r197,l406,255,378,196r-2,-2l134,194,134,xe" stroked="f">
                    <v:path arrowok="t" o:connecttype="custom" o:connectlocs="134,0;0,0;0,568;134,568;134,318;146,300;162,283;184,271;210,266;407,266;406,255;378,196;376,194;134,194;134,0" o:connectangles="0,0,0,0,0,0,0,0,0,0,0,0,0,0,0"/>
                  </v:shape>
                  <v:shape id="Freeform 32" o:spid="_x0000_s1053" style="position:absolute;left:9184;top:1264;width:2301;height:580;visibility:visible;mso-wrap-style:square;v-text-anchor:top" coordsize="2301,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Fq5MMA&#10;AADcAAAADwAAAGRycy9kb3ducmV2LnhtbERP32vCMBB+H+x/CDfY20ymOFw1LSIMJoJMJ4hvR3K2&#10;Zc2lNJlW/3ojDPZ2H9/PmxW9a8SJulB71vA6UCCIjbc1lxp23x8vExAhIltsPJOGCwUo8seHGWbW&#10;n3lDp20sRQrhkKGGKsY2kzKYihyGgW+JE3f0ncOYYFdK2+E5hbtGDpV6kw5rTg0VtrSoyPxsf52G&#10;LzYrM9+robpcd74ZrcaLw3qp9fNTP5+CiNTHf/Gf+9Om+aN3uD+TLp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Fq5MMAAADcAAAADwAAAAAAAAAAAAAAAACYAgAAZHJzL2Rv&#10;d25yZXYueG1sUEsFBgAAAAAEAAQA9QAAAIgDAAAAAA==&#10;" path="m481,452r-11,4l460,460r-10,2l440,463r42,l481,452xe" stroked="f">
                    <v:path arrowok="t" o:connecttype="custom" o:connectlocs="481,452;470,456;460,460;450,462;440,463;482,463;481,452" o:connectangles="0,0,0,0,0,0,0"/>
                  </v:shape>
                  <v:shape id="Freeform 33" o:spid="_x0000_s1054" style="position:absolute;left:9184;top:1264;width:2301;height:580;visibility:visible;mso-wrap-style:square;v-text-anchor:top" coordsize="2301,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2wBMcA&#10;AADcAAAADwAAAGRycy9kb3ducmV2LnhtbESPT2sCMRDF74V+hzCF3mpS24qsRhGh0CJI/QPibUjG&#10;3aWbybJJde2ndw6F3mZ4b977zXTeh0adqUt1ZAvPAwOK2EVfc2lhv3t/GoNKGdljE5ksXCnBfHZ/&#10;N8XCxwtv6LzNpZIQTgVaqHJuC62TqyhgGsSWWLRT7AJmWbtS+w4vEh4aPTRmpAPWLA0VtrSsyH1v&#10;f4KFL3YrtziYobn+7mPzsnpbHtef1j4+9IsJqEx9/jf/XX94wX8VfHlGJt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9sATHAAAA3AAAAA8AAAAAAAAAAAAAAAAAmAIAAGRy&#10;cy9kb3ducmV2LnhtbFBLBQYAAAAABAAEAPUAAACMAwAAAAA=&#10;" path="m261,142r-38,4l189,156r-30,16l134,194r242,l331,156,261,142xe" stroked="f">
                    <v:path arrowok="t" o:connecttype="custom" o:connectlocs="261,142;223,146;189,156;159,172;134,194;376,194;331,156;261,142" o:connectangles="0,0,0,0,0,0,0,0"/>
                  </v:shape>
                  <v:shape id="Freeform 34" o:spid="_x0000_s1055" style="position:absolute;left:9184;top:1264;width:2301;height:580;visibility:visible;mso-wrap-style:square;v-text-anchor:top" coordsize="2301,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EVn8MA&#10;AADcAAAADwAAAGRycy9kb3ducmV2LnhtbERP22oCMRB9L/QfwhR808RLpaxGEaGgCKVaQXwbknF3&#10;6WaybKKufr0pCH2bw7nOdN66SlyoCaVnDf2eAkFsvC0517D/+ex+gAgR2WLlmTTcKMB89voyxcz6&#10;K2/psou5SCEcMtRQxFhnUgZTkMPQ8zVx4k6+cRgTbHJpG7ymcFfJgVJj6bDk1FBgTcuCzO/u7DR8&#10;s9mYxUEN1O2+99Vw8748fq217ry1iwmISG38Fz/dK5vmj/rw90y6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EVn8MAAADcAAAADwAAAAAAAAAAAAAAAACYAgAAZHJzL2Rv&#10;d25yZXYueG1sUEsFBgAAAAAEAAQA9QAAAIgDAAAAAA==&#10;" path="m760,138r-74,11l624,179r-47,48l546,288r-11,72l546,431r31,60l624,538r62,30l760,579r73,-11l896,538r48,-47l961,457r-201,l721,449,691,428,671,397r-7,-37l671,321r20,-32l721,268r39,-8l961,260,944,227,896,179,833,149,760,138xe" stroked="f">
                    <v:path arrowok="t" o:connecttype="custom" o:connectlocs="760,138;686,149;624,179;577,227;546,288;535,360;546,431;577,491;624,538;686,568;760,579;833,568;896,538;944,491;961,457;760,457;721,449;691,428;671,397;664,360;671,321;691,289;721,268;760,260;961,260;944,227;896,179;833,149;760,138" o:connectangles="0,0,0,0,0,0,0,0,0,0,0,0,0,0,0,0,0,0,0,0,0,0,0,0,0,0,0,0,0"/>
                  </v:shape>
                  <v:shape id="Freeform 35" o:spid="_x0000_s1056" style="position:absolute;left:9184;top:1264;width:2301;height:580;visibility:visible;mso-wrap-style:square;v-text-anchor:top" coordsize="2301,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OL6MMA&#10;AADcAAAADwAAAGRycy9kb3ducmV2LnhtbERP32vCMBB+F/Y/hBN8m4nVjVGNIsJAEcbshOHbkdza&#10;suZSmqh1f/0yGPh2H9/PW6x614gLdaH2rGEyViCIjbc1lxqOH6+PLyBCRLbYeCYNNwqwWj4MFphb&#10;f+UDXYpYihTCIUcNVYxtLmUwFTkMY98SJ+7Ldw5jgl0pbYfXFO4amSn1LB3WnBoqbGlTkfkuzk7D&#10;O5u9WX+qTN1+jr6Z7p82p7ed1qNhv56DiNTHu/jfvbVp/iyDv2fSB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OL6MMAAADcAAAADwAAAAAAAAAAAAAAAACYAgAAZHJzL2Rv&#10;d25yZXYueG1sUEsFBgAAAAAEAAQA9QAAAIgDAAAAAA==&#10;" path="m961,260r-201,l799,268r31,21l849,321r7,39l849,397r-19,31l799,449r-39,8l961,457r14,-26l986,360,975,288,961,260xe" stroked="f">
                    <v:path arrowok="t" o:connecttype="custom" o:connectlocs="961,260;760,260;799,268;830,289;849,321;856,360;849,397;830,428;799,449;760,457;961,457;975,431;986,360;975,288;961,260" o:connectangles="0,0,0,0,0,0,0,0,0,0,0,0,0,0,0"/>
                  </v:shape>
                  <v:shape id="Freeform 36" o:spid="_x0000_s1057" style="position:absolute;left:9184;top:1264;width:2301;height:580;visibility:visible;mso-wrap-style:square;v-text-anchor:top" coordsize="2301,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8uc8MA&#10;AADcAAAADwAAAGRycy9kb3ducmV2LnhtbERP32vCMBB+H+x/CDfY20ymTkY1LSIMJoJMJ4hvR3K2&#10;Zc2lNJlW/3ojDPZ2H9/PmxW9a8SJulB71vA6UCCIjbc1lxp23x8v7yBCRLbYeCYNFwpQ5I8PM8ys&#10;P/OGTttYihTCIUMNVYxtJmUwFTkMA98SJ+7oO4cxwa6UtsNzCneNHCo1kQ5rTg0VtrSoyPxsf52G&#10;LzYrM9+robpcd74Zrd4Wh/VS6+enfj4FEamP/+I/96dN88cjuD+TLp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8uc8MAAADcAAAADwAAAAAAAAAAAAAAAACYAgAAZHJzL2Rv&#10;d25yZXYueG1sUEsFBgAAAAAEAAQA9QAAAIgDAAAAAA==&#10;" path="m1762,266r-198,l1595,271r22,16l1630,313r5,35l1635,457r7,55l1662,548r33,21l1739,576r29,-2l1795,570r25,-6l1839,558r-5,-95l1793,463r-12,-3l1774,451r-4,-12l1769,424r,-97l1762,266xe" stroked="f">
                    <v:path arrowok="t" o:connecttype="custom" o:connectlocs="1762,266;1564,266;1595,271;1617,287;1630,313;1635,348;1635,457;1642,512;1662,548;1695,569;1739,576;1768,574;1795,570;1820,564;1839,558;1834,463;1793,463;1781,460;1774,451;1770,439;1769,424;1769,327;1762,266" o:connectangles="0,0,0,0,0,0,0,0,0,0,0,0,0,0,0,0,0,0,0,0,0,0,0"/>
                  </v:shape>
                  <v:shape id="Freeform 37" o:spid="_x0000_s1058" style="position:absolute;left:9184;top:1264;width:2301;height:580;visibility:visible;mso-wrap-style:square;v-text-anchor:top" coordsize="2301,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a2B8MA&#10;AADcAAAADwAAAGRycy9kb3ducmV2LnhtbERP22oCMRB9F/oPYQq+aVJvlK1RRCgogqgVSt+GZLq7&#10;dDNZNqmufr0RBN/mcK4znbeuEidqQulZw1tfgSA23pacazh+ffbeQYSIbLHyTBouFGA+e+lMMbP+&#10;zHs6HWIuUgiHDDUUMdaZlMEU5DD0fU2cuF/fOIwJNrm0DZ5TuKvkQKmJdFhyaiiwpmVB5u/w7zTs&#10;2GzM4lsN1OV69NVwM17+bNdad1/bxQeISG18ih/ulU3zRyO4P5Muk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a2B8MAAADcAAAADwAAAAAAAAAAAAAAAACYAgAAZHJzL2Rv&#10;d25yZXYueG1sUEsFBgAAAAAEAAQA9QAAAIgDAAAAAA==&#10;" path="m1216,149r-134,l1082,568r134,l1216,312r12,-17l1243,280r21,-10l1290,266r472,l1761,255r-20,-43l1473,212r-14,-21l1216,191r,-42xe" stroked="f">
                    <v:path arrowok="t" o:connecttype="custom" o:connectlocs="1216,149;1082,149;1082,568;1216,568;1216,312;1228,295;1243,280;1264,270;1290,266;1762,266;1761,255;1741,212;1473,212;1459,191;1216,191;1216,149" o:connectangles="0,0,0,0,0,0,0,0,0,0,0,0,0,0,0,0"/>
                  </v:shape>
                  <v:shape id="Freeform 38" o:spid="_x0000_s1059" style="position:absolute;left:9184;top:1264;width:2301;height:580;visibility:visible;mso-wrap-style:square;v-text-anchor:top" coordsize="2301,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oTnMMA&#10;AADcAAAADwAAAGRycy9kb3ducmV2LnhtbERP22oCMRB9F/yHMELfaqJVka1RRCi0COINSt+GZLq7&#10;uJksm1RXv94IBd/mcK4zW7SuEmdqQulZw6CvQBAbb0vONRwPH69TECEiW6w8k4YrBVjMu50ZZtZf&#10;eEfnfcxFCuGQoYYixjqTMpiCHIa+r4kT9+sbhzHBJpe2wUsKd5UcKjWRDktODQXWtCrInPZ/TsOW&#10;zdosv9VQXW9HX72tx6ufzZfWL712+Q4iUhuf4n/3p03zR2N4PJMu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oTnMMAAADcAAAADwAAAAAAAAAAAAAAAACYAgAAZHJzL2Rv&#10;d25yZXYueG1sUEsFBgAAAAAEAAQA9QAAAIgDAAAAAA==&#10;" path="m1564,266r-274,l1320,271r22,16l1355,313r4,35l1359,568r135,l1494,311r11,-17l1520,280r20,-10l1564,266xe" stroked="f">
                    <v:path arrowok="t" o:connecttype="custom" o:connectlocs="1564,266;1290,266;1320,271;1342,287;1355,313;1359,348;1359,568;1494,568;1494,311;1505,294;1520,280;1540,270;1564,266" o:connectangles="0,0,0,0,0,0,0,0,0,0,0,0,0"/>
                  </v:shape>
                  <v:shape id="Freeform 39" o:spid="_x0000_s1060" style="position:absolute;left:9184;top:1264;width:2301;height:580;visibility:visible;mso-wrap-style:square;v-text-anchor:top" coordsize="2301,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iN68MA&#10;AADcAAAADwAAAGRycy9kb3ducmV2LnhtbERP22oCMRB9F/yHMELfNNFaka1RRCi0COINSt+GZLq7&#10;uJksm1RXv94IBd/mcK4zW7SuEmdqQulZw3CgQBAbb0vONRwPH/0piBCRLVaeScOVAizm3c4MM+sv&#10;vKPzPuYihXDIUEMRY51JGUxBDsPA18SJ+/WNw5hgk0vb4CWFu0qOlJpIhyWnhgJrWhVkTvs/p2HL&#10;Zm2W32qkrrejr17Xb6ufzZfWL712+Q4iUhuf4n/3p03zxxN4PJMu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iN68MAAADcAAAADwAAAAAAAAAAAAAAAACYAgAAZHJzL2Rv&#10;d25yZXYueG1sUEsFBgAAAAAEAAQA9QAAAIgDAAAAAA==&#10;" path="m1834,452r-11,4l1813,460r-10,2l1793,463r41,l1834,452xe" stroked="f">
                    <v:path arrowok="t" o:connecttype="custom" o:connectlocs="1834,452;1823,456;1813,460;1803,462;1793,463;1834,463;1834,452" o:connectangles="0,0,0,0,0,0,0"/>
                  </v:shape>
                  <v:shape id="Freeform 40" o:spid="_x0000_s1061" style="position:absolute;left:9184;top:1264;width:2301;height:580;visibility:visible;mso-wrap-style:square;v-text-anchor:top" coordsize="2301,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QocMQA&#10;AADcAAAADwAAAGRycy9kb3ducmV2LnhtbERPTWsCMRC9C/0PYQrealJbq2yNIkJBEYpuBfE2JNPd&#10;pZvJsom69tc3QsHbPN7nTOedq8WZ2lB51vA8UCCIjbcVFxr2Xx9PExAhIlusPZOGKwWYzx56U8ys&#10;v/COznksRArhkKGGMsYmkzKYkhyGgW+IE/ftW4cxwbaQtsVLCne1HCr1Jh1WnBpKbGhZkvnJT07D&#10;ls3GLA5qqK6/e1+/bEbL4+da6/5jt3gHEamLd/G/e2XT/Ncx3J5JF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UKHDEAAAA3AAAAA8AAAAAAAAAAAAAAAAAmAIAAGRycy9k&#10;b3ducmV2LnhtbFBLBQYAAAAABAAEAPUAAACJAwAAAAA=&#10;" path="m1617,142r-46,5l1532,162r-33,22l1473,212r268,l1734,196r-48,-40l1617,142xe" stroked="f">
                    <v:path arrowok="t" o:connecttype="custom" o:connectlocs="1617,142;1571,147;1532,162;1499,184;1473,212;1741,212;1734,196;1686,156;1617,142" o:connectangles="0,0,0,0,0,0,0,0,0"/>
                  </v:shape>
                  <v:shape id="Freeform 41" o:spid="_x0000_s1062" style="position:absolute;left:9184;top:1264;width:2301;height:580;visibility:visible;mso-wrap-style:square;v-text-anchor:top" coordsize="2301,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u8AscA&#10;AADcAAAADwAAAGRycy9kb3ducmV2LnhtbESPT2sCMRDF74V+hzCF3mpS24qsRhGh0CJI/QPibUjG&#10;3aWbybJJde2ndw6F3mZ4b977zXTeh0adqUt1ZAvPAwOK2EVfc2lhv3t/GoNKGdljE5ksXCnBfHZ/&#10;N8XCxwtv6LzNpZIQTgVaqHJuC62TqyhgGsSWWLRT7AJmWbtS+w4vEh4aPTRmpAPWLA0VtrSsyH1v&#10;f4KFL3YrtziYobn+7mPzsnpbHtef1j4+9IsJqEx9/jf/XX94wX8VWnlGJt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LvALHAAAA3AAAAA8AAAAAAAAAAAAAAAAAmAIAAGRy&#10;cy9kb3ducmV2LnhtbFBLBQYAAAAABAAEAPUAAACMAwAAAAA=&#10;" path="m1343,141r-38,4l1271,155r-30,15l1216,191r243,l1453,181r-28,-22l1388,145r-45,-4xe" stroked="f">
                    <v:path arrowok="t" o:connecttype="custom" o:connectlocs="1343,141;1305,145;1271,155;1241,170;1216,191;1459,191;1453,181;1425,159;1388,145;1343,141" o:connectangles="0,0,0,0,0,0,0,0,0,0"/>
                  </v:shape>
                  <v:shape id="Freeform 42" o:spid="_x0000_s1063" style="position:absolute;left:9184;top:1264;width:2301;height:580;visibility:visible;mso-wrap-style:square;v-text-anchor:top" coordsize="2301,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cZmcQA&#10;AADcAAAADwAAAGRycy9kb3ducmV2LnhtbERPTWsCMRC9C/0PYQrealJbi26NIkJBEYpuBfE2JNPd&#10;pZvJsom69tc3QsHbPN7nTOedq8WZ2lB51vA8UCCIjbcVFxr2Xx9PYxAhIlusPZOGKwWYzx56U8ys&#10;v/COznksRArhkKGGMsYmkzKYkhyGgW+IE/ftW4cxwbaQtsVLCne1HCr1Jh1WnBpKbGhZkvnJT07D&#10;ls3GLA5qqK6/e1+/bEbL4+da6/5jt3gHEamLd/G/e2XT/NcJ3J5JF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HGZnEAAAA3AAAAA8AAAAAAAAAAAAAAAAAmAIAAGRycy9k&#10;b3ducmV2LnhtbFBLBQYAAAAABAAEAPUAAACJAwAAAAA=&#10;" path="m2112,138r-74,11l1976,180r-47,47l1900,288r-10,72l1899,430r26,60l1971,537r64,31l2119,579r52,-4l2219,564r42,-18l2297,522r-27,-50l2127,472r-41,-5l2055,451r-21,-26l2023,392r268,l2295,377r3,-21l2300,334r,-22l2299,308r-273,l2035,281r17,-21l2078,246r33,-6l2286,240r-32,-51l2195,152r-83,-14xe" stroked="f">
                    <v:path arrowok="t" o:connecttype="custom" o:connectlocs="2112,138;2038,149;1976,180;1929,227;1900,288;1890,360;1899,430;1925,490;1971,537;2035,568;2119,579;2171,575;2219,564;2261,546;2297,522;2270,472;2127,472;2086,467;2055,451;2034,425;2023,392;2291,392;2295,377;2298,356;2300,334;2300,312;2299,308;2026,308;2035,281;2052,260;2078,246;2111,240;2286,240;2254,189;2195,152;2112,138" o:connectangles="0,0,0,0,0,0,0,0,0,0,0,0,0,0,0,0,0,0,0,0,0,0,0,0,0,0,0,0,0,0,0,0,0,0,0,0"/>
                  </v:shape>
                  <v:shape id="Freeform 43" o:spid="_x0000_s1064" style="position:absolute;left:9184;top:1264;width:2301;height:580;visibility:visible;mso-wrap-style:square;v-text-anchor:top" coordsize="2301,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Qm2cYA&#10;AADcAAAADwAAAGRycy9kb3ducmV2LnhtbESPQWsCMRCF74X+hzAFbzWpYimrUUQoVARprVB6G5Jx&#10;d+lmsmyirv76zkHwNsN78943s0UfGnWiLtWRLbwMDShiF33NpYX99/vzG6iUkT02kcnChRIs5o8P&#10;Myx8PPMXnXa5VBLCqUALVc5toXVyFQVMw9gSi3aIXcAsa1dq3+FZwkOjR8a86oA1S0OFLa0qcn+7&#10;Y7DwyW7jlj9mZC7XfWzGm8nqd7u2dvDUL6egMvX5br5df3jBnwi+PCMT6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Qm2cYAAADcAAAADwAAAAAAAAAAAAAAAACYAgAAZHJz&#10;L2Rvd25yZXYueG1sUEsFBgAAAAAEAAQA9QAAAIsDAAAAAA==&#10;" path="m2247,432r-23,15l2194,460r-33,9l2127,472r143,l2247,432xe" stroked="f">
                    <v:path arrowok="t" o:connecttype="custom" o:connectlocs="2247,432;2224,447;2194,460;2161,469;2127,472;2270,472;2247,432" o:connectangles="0,0,0,0,0,0,0"/>
                  </v:shape>
                  <v:shape id="Freeform 44" o:spid="_x0000_s1065" style="position:absolute;left:9184;top:1264;width:2301;height:580;visibility:visible;mso-wrap-style:square;v-text-anchor:top" coordsize="2301,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iDQsMA&#10;AADcAAAADwAAAGRycy9kb3ducmV2LnhtbERP32vCMBB+H+x/CDfwbSYqjtGZigiDiTCcFsbejuTW&#10;ljWX0kRb99cbQfDtPr6ft1gOrhEn6kLtWcNkrEAQG29rLjUUh/fnVxAhIltsPJOGMwVY5o8PC8ys&#10;7/mLTvtYihTCIUMNVYxtJmUwFTkMY98SJ+7Xdw5jgl0pbYd9CneNnCr1Ih3WnBoqbGldkfnbH52G&#10;HZutWX2rqTr/F76Zbefrn8+N1qOnYfUGItIQ7+Kb+8Om+fMJXJ9JF8j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iDQsMAAADcAAAADwAAAAAAAAAAAAAAAACYAgAAZHJzL2Rv&#10;d25yZXYueG1sUEsFBgAAAAAEAAQA9QAAAIgDAAAAAA==&#10;" path="m2286,240r-175,l2144,245r22,12l2179,275r4,23l2183,308r116,l2289,245r-3,-5xe" stroked="f">
                    <v:path arrowok="t" o:connecttype="custom" o:connectlocs="2286,240;2111,240;2144,245;2166,257;2179,275;2183,298;2183,308;2299,308;2289,245;2286,240" o:connectangles="0,0,0,0,0,0,0,0,0,0"/>
                  </v:shape>
                </v:group>
                <v:group id="Group 45" o:spid="_x0000_s1066" style="position:absolute;left:9198;top:395;width:4744;height:756" coordorigin="9198,395" coordsize="4744,7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46" o:spid="_x0000_s1067" style="position:absolute;left:9198;top:395;width:4744;height:756;visibility:visible;mso-wrap-style:square;v-text-anchor:top" coordsize="4744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OgEcUA&#10;AADcAAAADwAAAGRycy9kb3ducmV2LnhtbERP22oCMRB9L/gPYYS+FM3aYpXVKFItXbAIXvFx2Iy7&#10;i5vJkqS6/fumUOjbHM51pvPW1OJGzleWFQz6CQji3OqKCwWH/XtvDMIHZI21ZVLwTR7ms87DFFNt&#10;77yl2y4UIoawT1FBGUKTSunzkgz6vm2II3exzmCI0BVSO7zHcFPL5yR5lQYrjg0lNvRWUn7dfRkF&#10;5+Mw37rBKcueVqPDh18t15vPpVKP3XYxARGoDf/iP3em4/zhC/w+Ey+Q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g6ARxQAAANwAAAAPAAAAAAAAAAAAAAAAAJgCAABkcnMv&#10;ZG93bnJldi54bWxQSwUGAAAAAAQABAD1AAAAigMAAAAA&#10;" path="m330,400r-167,l208,440r51,53l315,547r64,41l450,604r27,-1l501,598r22,-7l542,584,530,488r-58,l434,480,397,459,361,429,330,400xe" stroked="f">
                    <v:path arrowok="t" o:connecttype="custom" o:connectlocs="330,400;163,400;208,440;259,493;315,547;379,588;450,604;477,603;501,598;523,591;542,584;530,488;472,488;434,480;397,459;361,429;330,400" o:connectangles="0,0,0,0,0,0,0,0,0,0,0,0,0,0,0,0,0"/>
                  </v:shape>
                  <v:shape id="Freeform 47" o:spid="_x0000_s1068" style="position:absolute;left:9198;top:395;width:4744;height:756;visibility:visible;mso-wrap-style:square;v-text-anchor:top" coordsize="4744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o4ZcUA&#10;AADcAAAADwAAAGRycy9kb3ducmV2LnhtbERP22oCMRB9L/gPYYS+FM1aapXVKFItXbAIXvFx2Iy7&#10;i5vJkqS6/fumUOjbHM51pvPW1OJGzleWFQz6CQji3OqKCwWH/XtvDMIHZI21ZVLwTR7ms87DFFNt&#10;77yl2y4UIoawT1FBGUKTSunzkgz6vm2II3exzmCI0BVSO7zHcFPL5yR5lQYrjg0lNvRWUn7dfRkF&#10;5+Mw37rBKcueVqPDh18t15vPpVKP3XYxARGoDf/iP3em4/zhC/w+Ey+Q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ajhlxQAAANwAAAAPAAAAAAAAAAAAAAAAAJgCAABkcnMv&#10;ZG93bnJldi54bWxQSwUGAAAAAAQABAD1AAAAigMAAAAA&#10;" path="m258,52l,52,,596r134,l134,400r196,l324,396r57,-21l426,339r22,-35l134,304r,-135l453,169r-4,-19l402,94,335,62,258,52xe" stroked="f">
                    <v:path arrowok="t" o:connecttype="custom" o:connectlocs="258,52;0,52;0,596;134,596;134,400;330,400;324,396;381,375;426,339;448,304;134,304;134,169;453,169;449,150;402,94;335,62;258,52" o:connectangles="0,0,0,0,0,0,0,0,0,0,0,0,0,0,0,0,0"/>
                  </v:shape>
                  <v:shape id="Freeform 48" o:spid="_x0000_s1069" style="position:absolute;left:9198;top:395;width:4744;height:756;visibility:visible;mso-wrap-style:square;v-text-anchor:top" coordsize="4744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ad/sQA&#10;AADcAAAADwAAAGRycy9kb3ducmV2LnhtbERP22rCQBB9L/QflhH6UnRjIVWiq4haGrAUvOLjkB2T&#10;0Oxs2N1q+vduodC3OZzrTOedacSVnK8tKxgOEhDEhdU1lwoO+7f+GIQPyBoby6TghzzMZ48PU8y0&#10;vfGWrrtQihjCPkMFVQhtJqUvKjLoB7YljtzFOoMhQldK7fAWw00jX5LkVRqsOTZU2NKyouJr920U&#10;nI9psXXDU54/r0eHd79ebT4/Vko99brFBESgLvyL/9y5jvPTFH6fiR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mnf7EAAAA3AAAAA8AAAAAAAAAAAAAAAAAmAIAAGRycy9k&#10;b3ducmV2LnhtbFBLBQYAAAAABAAEAPUAAACJAwAAAAA=&#10;" path="m529,478r-14,5l501,486r-15,2l472,488r58,l529,478xe" stroked="f">
                    <v:path arrowok="t" o:connecttype="custom" o:connectlocs="529,478;515,483;501,486;486,488;472,488;530,488;529,478" o:connectangles="0,0,0,0,0,0,0"/>
                  </v:shape>
                  <v:shape id="Freeform 49" o:spid="_x0000_s1070" style="position:absolute;left:9198;top:395;width:4744;height:756;visibility:visible;mso-wrap-style:square;v-text-anchor:top" coordsize="4744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QDicUA&#10;AADcAAAADwAAAGRycy9kb3ducmV2LnhtbERP22oCMRB9L/QfwhR8KTWroJatUcQLXagI3oqPw2bc&#10;XdxMliTV9e9NodC3OZzrjKetqcWVnK8sK+h1ExDEudUVFwoO+9XbOwgfkDXWlknBnTxMJ89PY0y1&#10;vfGWrrtQiBjCPkUFZQhNKqXPSzLou7YhjtzZOoMhQldI7fAWw00t+0kylAYrjg0lNjQvKb/sfoyC&#10;03GQb13vO8tel6PDp18uvjbrhVKdl3b2ASJQG/7Ff+5Mx/mDIfw+Ey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9AOJxQAAANwAAAAPAAAAAAAAAAAAAAAAAJgCAABkcnMv&#10;ZG93bnJldi54bWxQSwUGAAAAAAQABAD1AAAAigMAAAAA&#10;" path="m453,169r-197,l285,174r23,13l322,208r6,28l322,264r-14,21l285,299r-29,5l448,304r8,-13l467,232,453,169xe" stroked="f">
                    <v:path arrowok="t" o:connecttype="custom" o:connectlocs="453,169;256,169;285,174;308,187;322,208;328,236;322,264;308,285;285,299;256,304;448,304;456,291;467,232;453,169" o:connectangles="0,0,0,0,0,0,0,0,0,0,0,0,0,0"/>
                  </v:shape>
                  <v:shape id="Freeform 50" o:spid="_x0000_s1071" style="position:absolute;left:9198;top:395;width:4744;height:756;visibility:visible;mso-wrap-style:square;v-text-anchor:top" coordsize="4744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imEsQA&#10;AADcAAAADwAAAGRycy9kb3ducmV2LnhtbERP22oCMRB9F/yHMIIvUrMWrGVrFKlKFxTBW+njsJnu&#10;Lm4mS5Lq9u8boeDbHM51pvPW1OJKzleWFYyGCQji3OqKCwWn4/rpFYQPyBpry6TglzzMZ93OFFNt&#10;b7yn6yEUIoawT1FBGUKTSunzkgz6oW2II/dtncEQoSukdniL4aaWz0nyIg1WHBtKbOi9pPxy+DEK&#10;vs7jfO9Gn1k2WE1OH3613Oy2S6X6vXbxBiJQGx7if3em4/zxBO7PxAv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4phLEAAAA3AAAAA8AAAAAAAAAAAAAAAAAmAIAAGRycy9k&#10;b3ducmV2LnhtbFBLBQYAAAAABAAEAPUAAACJAwAAAAA=&#10;" path="m799,167r-75,11l662,209r-46,47l587,317r-11,71l585,459r27,60l657,566r65,31l806,608r52,-4l905,592r43,-18l984,551,956,501r-142,l773,495,742,479,721,454,710,421r268,l981,406r3,-21l986,363r1,-22l986,336r-274,l721,310r18,-21l765,274r33,-5l973,269,940,218,882,180,799,167xe" stroked="f">
                    <v:path arrowok="t" o:connecttype="custom" o:connectlocs="799,167;724,178;662,209;616,256;587,317;576,388;585,459;612,519;657,566;722,597;806,608;858,604;905,592;948,574;984,551;956,501;814,501;773,495;742,479;721,454;710,421;978,421;981,406;984,385;986,363;987,341;986,336;712,336;721,310;739,289;765,274;798,269;973,269;940,218;882,180;799,167" o:connectangles="0,0,0,0,0,0,0,0,0,0,0,0,0,0,0,0,0,0,0,0,0,0,0,0,0,0,0,0,0,0,0,0,0,0,0,0"/>
                  </v:shape>
                  <v:shape id="Freeform 51" o:spid="_x0000_s1072" style="position:absolute;left:9198;top:395;width:4744;height:756;visibility:visible;mso-wrap-style:square;v-text-anchor:top" coordsize="4744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cyYMgA&#10;AADcAAAADwAAAGRycy9kb3ducmV2LnhtbESPT0vDQBDF74LfYRmhF7GbFmoldltK/2DAUmit4nHI&#10;jklodjbsrm389s5B8DbDe/Peb2aL3rXqQiE2ng2Mhhko4tLbhisDp7ftwxOomJAttp7JwA9FWMxv&#10;b2aYW3/lA12OqVISwjFHA3VKXa51LGtyGIe+IxbtyweHSdZQaRvwKuGu1eMse9QOG5aGGjta1VSe&#10;j9/OwOf7pDyE0UdR3G+mp5e4Wb/ud2tjBnf98hlUoj79m/+uCyv4E6GVZ2QCP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JzJgyAAAANwAAAAPAAAAAAAAAAAAAAAAAJgCAABk&#10;cnMvZG93bnJldi54bWxQSwUGAAAAAAQABAD1AAAAjQMAAAAA&#10;" path="m934,461r-24,14l881,488r-33,10l814,501r142,l934,461xe" stroked="f">
                    <v:path arrowok="t" o:connecttype="custom" o:connectlocs="934,461;910,475;881,488;848,498;814,501;956,501;934,461" o:connectangles="0,0,0,0,0,0,0"/>
                  </v:shape>
                  <v:shape id="Freeform 52" o:spid="_x0000_s1073" style="position:absolute;left:9198;top:395;width:4744;height:756;visibility:visible;mso-wrap-style:square;v-text-anchor:top" coordsize="4744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uX+8UA&#10;AADcAAAADwAAAGRycy9kb3ducmV2LnhtbERP22oCMRB9L/gPYYS+FM1asOpqFKmWLiiCt9LHYTPu&#10;Lm4mS5Lq9u+bQqFvczjXmS1aU4sbOV9ZVjDoJyCIc6srLhScjm+9MQgfkDXWlknBN3lYzDsPM0y1&#10;vfOebodQiBjCPkUFZQhNKqXPSzLo+7YhjtzFOoMhQldI7fAew00tn5PkRRqsODaU2NBrSfn18GUU&#10;fJ6H+d4NPrLsaT06vfv1arPbrpR67LbLKYhAbfgX/7kzHecPJ/D7TLx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a5f7xQAAANwAAAAPAAAAAAAAAAAAAAAAAJgCAABkcnMv&#10;ZG93bnJldi54bWxQSwUGAAAAAAQABAD1AAAAigMAAAAA&#10;" path="m973,269r-175,l830,273r23,12l866,304r4,23l870,336r116,l975,273r-2,-4xe" stroked="f">
                    <v:path arrowok="t" o:connecttype="custom" o:connectlocs="973,269;798,269;830,273;853,285;866,304;870,327;870,336;986,336;975,273;973,269" o:connectangles="0,0,0,0,0,0,0,0,0,0"/>
                  </v:shape>
                  <v:shape id="Freeform 53" o:spid="_x0000_s1074" style="position:absolute;left:9198;top:395;width:4744;height:756;visibility:visible;mso-wrap-style:square;v-text-anchor:top" coordsize="4744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3028gA&#10;AADcAAAADwAAAGRycy9kb3ducmV2LnhtbESPT0vDQBDF74LfYRmhF2k3FWxL7LaIbTFgKfSfeByy&#10;YxLMzobdtY3f3jkI3mZ4b977zXzZu1ZdKMTGs4HxKANFXHrbcGXgdNwMZ6BiQrbYeiYDPxRhubi9&#10;mWNu/ZX3dDmkSkkIxxwN1Cl1udaxrMlhHPmOWLRPHxwmWUOlbcCrhLtWP2TZRDtsWBpq7OilpvLr&#10;8O0MfJwfy30YvxfF/Xp6eo3r1dtuuzJmcNc/P4FK1Kd/8991YQV/IvjyjEy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PfTbyAAAANwAAAAPAAAAAAAAAAAAAAAAAJgCAABk&#10;cnMvZG93bnJldi54bWxQSwUGAAAAAAQABAD1AAAAjQMAAAAA&#10;" path="m1576,544r-193,l1397,571r21,19l1445,601r33,3l1507,603r28,-4l1558,593r20,-6l1576,544xe" stroked="f">
                    <v:path arrowok="t" o:connecttype="custom" o:connectlocs="1576,544;1383,544;1397,571;1418,590;1445,601;1478,604;1507,603;1535,599;1558,593;1578,587;1576,544" o:connectangles="0,0,0,0,0,0,0,0,0,0,0"/>
                  </v:shape>
                  <v:shape id="Freeform 54" o:spid="_x0000_s1075" style="position:absolute;left:9198;top:395;width:4744;height:756;visibility:visible;mso-wrap-style:square;v-text-anchor:top" coordsize="4744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FRQMUA&#10;AADcAAAADwAAAGRycy9kb3ducmV2LnhtbERP32vCMBB+H/g/hBN8GTOtMDeqUcZUVnAMdCo+Hs3Z&#10;FptLSaJ2//0iDPZ2H9/Pm84704grOV9bVpAOExDEhdU1lwp236unVxA+IGtsLJOCH/Iwn/Uepphp&#10;e+MNXbehFDGEfYYKqhDaTEpfVGTQD21LHLmTdQZDhK6U2uEthptGjpJkLA3WHBsqbOm9ouK8vRgF&#10;x/1zsXHpIc8fly+7D79crL8+F0oN+t3bBESgLvyL/9y5jvPHKdyfiR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cVFAxQAAANwAAAAPAAAAAAAAAAAAAAAAAJgCAABkcnMv&#10;ZG93bnJldi54bWxQSwUGAAAAAAQABAD1AAAAigMAAAAA&#10;" path="m1255,171r-64,10l1137,211r-40,46l1071,317r-9,71l1076,475r39,68l1176,588r79,16l1294,599r35,-12l1359,568r24,-24l1576,544r-2,-52l1533,492r-12,-4l1520,488r-227,l1254,480r-30,-20l1205,429r-6,-41l1205,347r19,-32l1254,295r39,-7l1508,288r,-73l1373,215r-22,-19l1324,182r-33,-8l1255,171xe" stroked="f">
                    <v:path arrowok="t" o:connecttype="custom" o:connectlocs="1255,171;1191,181;1137,211;1097,257;1071,317;1062,388;1076,475;1115,543;1176,588;1255,604;1294,599;1329,587;1359,568;1383,544;1576,544;1574,492;1533,492;1521,488;1520,488;1293,488;1254,480;1224,460;1205,429;1199,388;1205,347;1224,315;1254,295;1293,288;1508,288;1508,215;1373,215;1351,196;1324,182;1291,174;1255,171" o:connectangles="0,0,0,0,0,0,0,0,0,0,0,0,0,0,0,0,0,0,0,0,0,0,0,0,0,0,0,0,0,0,0,0,0,0,0"/>
                  </v:shape>
                  <v:shape id="Freeform 55" o:spid="_x0000_s1076" style="position:absolute;left:9198;top:395;width:4744;height:756;visibility:visible;mso-wrap-style:square;v-text-anchor:top" coordsize="4744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PPN8QA&#10;AADcAAAADwAAAGRycy9kb3ducmV2LnhtbERP22oCMRB9F/yHMEJfSs0qaMvWKFItLigFb8XHYTPu&#10;Lm4mS5Lq9u8boeDbHM51JrPW1OJKzleWFQz6CQji3OqKCwWH/efLGwgfkDXWlknBL3mYTbudCaba&#10;3nhL110oRAxhn6KCMoQmldLnJRn0fdsQR+5sncEQoSukdniL4aaWwyQZS4MVx4YSG/ooKb/sfoyC&#10;03GUb93gO8uel6+HlV8u1l+bhVJPvXb+DiJQGx7if3em4/zxEO7PxAvk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jzzfEAAAA3AAAAA8AAAAAAAAAAAAAAAAAmAIAAGRycy9k&#10;b3ducmV2LnhtbFBLBQYAAAAABAAEAPUAAACJAwAAAAA=&#10;" path="m1573,480r-10,5l1554,488r-10,3l1533,492r41,l1573,480xe" stroked="f">
                    <v:path arrowok="t" o:connecttype="custom" o:connectlocs="1573,480;1563,485;1554,488;1544,491;1533,492;1574,492;1573,480" o:connectangles="0,0,0,0,0,0,0"/>
                  </v:shape>
                  <v:shape id="Freeform 56" o:spid="_x0000_s1077" style="position:absolute;left:9198;top:395;width:4744;height:756;visibility:visible;mso-wrap-style:square;v-text-anchor:top" coordsize="4744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9qrMUA&#10;AADcAAAADwAAAGRycy9kb3ducmV2LnhtbERP22oCMRB9L/gPYYS+iGZt8cLWKFItXVAEb6WPw2a6&#10;u7iZLEmq279vCkLf5nCuM1u0phZXcr6yrGA4SEAQ51ZXXCg4Hd/6UxA+IGusLZOCH/KwmHceZphq&#10;e+M9XQ+hEDGEfYoKyhCaVEqfl2TQD2xDHLkv6wyGCF0htcNbDDe1fEqSsTRYcWwosaHXkvLL4dso&#10;+DyP8r0bfmRZbz05vfv1arPbrpR67LbLFxCB2vAvvrszHeePn+HvmXiB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72qsxQAAANwAAAAPAAAAAAAAAAAAAAAAAJgCAABkcnMv&#10;ZG93bnJldi54bWxQSwUGAAAAAAQABAD1AAAAigMAAAAA&#10;" path="m1508,288r-215,l1316,290r23,6l1358,306r15,12l1373,457r-17,13l1336,479r-21,6l1293,488r227,l1513,480r-4,-12l1508,453r,-165xe" stroked="f">
                    <v:path arrowok="t" o:connecttype="custom" o:connectlocs="1508,288;1293,288;1316,290;1339,296;1358,306;1373,318;1373,457;1356,470;1336,479;1315,485;1293,488;1520,488;1513,480;1509,468;1508,453;1508,288" o:connectangles="0,0,0,0,0,0,0,0,0,0,0,0,0,0,0,0"/>
                  </v:shape>
                  <v:shape id="Freeform 57" o:spid="_x0000_s1078" style="position:absolute;left:9198;top:395;width:4744;height:756;visibility:visible;mso-wrap-style:square;v-text-anchor:top" coordsize="4744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by2MUA&#10;AADcAAAADwAAAGRycy9kb3ducmV2LnhtbERP22oCMRB9L/gPYYS+iGYt9cLWKFItXVAEb6WPw2a6&#10;u7iZLEmq279vCkLf5nCuM1u0phZXcr6yrGA4SEAQ51ZXXCg4Hd/6UxA+IGusLZOCH/KwmHceZphq&#10;e+M9XQ+hEDGEfYoKyhCaVEqfl2TQD2xDHLkv6wyGCF0htcNbDDe1fEqSsTRYcWwosaHXkvLL4dso&#10;+DyP8r0bfmRZbz05vfv1arPbrpR67LbLFxCB2vAvvrszHeePn+HvmXiB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BvLYxQAAANwAAAAPAAAAAAAAAAAAAAAAAJgCAABkcnMv&#10;ZG93bnJldi54bWxQSwUGAAAAAAQABAD1AAAAigMAAAAA&#10;" path="m1508,178r-135,l1373,215r135,l1508,178xe" stroked="f">
                    <v:path arrowok="t" o:connecttype="custom" o:connectlocs="1508,178;1373,178;1373,215;1508,215;1508,178" o:connectangles="0,0,0,0,0"/>
                  </v:shape>
                  <v:shape id="Freeform 58" o:spid="_x0000_s1079" style="position:absolute;left:9198;top:395;width:4744;height:756;visibility:visible;mso-wrap-style:square;v-text-anchor:top" coordsize="4744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pXQ8UA&#10;AADcAAAADwAAAGRycy9kb3ducmV2LnhtbERP22oCMRB9L/QfwhR8KTWroJatUcQLXagI3oqPw2bc&#10;XdxMliTV9e9NodC3OZzrjKetqcWVnK8sK+h1ExDEudUVFwoO+9XbOwgfkDXWlknBnTxMJ89PY0y1&#10;vfGWrrtQiBjCPkUFZQhNKqXPSzLou7YhjtzZOoMhQldI7fAWw00t+0kylAYrjg0lNjQvKb/sfoyC&#10;03GQb13vO8tel6PDp18uvjbrhVKdl3b2ASJQG/7Ff+5Mx/nDAfw+Ey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SldDxQAAANwAAAAPAAAAAAAAAAAAAAAAAJgCAABkcnMv&#10;ZG93bnJldi54bWxQSwUGAAAAAAQABAD1AAAAigMAAAAA&#10;" path="m1831,171r-78,16l1692,231r-40,69l1638,387r9,71l1673,518r41,46l1767,594r64,10l1873,600r35,-11l1937,571r22,-23l2153,548r-3,-56l2110,492r-13,-3l2096,488r-226,l1830,480r-30,-20l1781,428r-6,-41l1781,346r20,-32l1831,294r39,-6l2084,288r,-74l1950,214r-23,-18l1899,183r-32,-9l1831,171xe" stroked="f">
                    <v:path arrowok="t" o:connecttype="custom" o:connectlocs="1831,171;1753,187;1692,231;1652,300;1638,387;1647,458;1673,518;1714,564;1767,594;1831,604;1873,600;1908,589;1937,571;1959,548;2153,548;2150,492;2110,492;2097,489;2096,488;1870,488;1830,480;1800,460;1781,428;1775,387;1781,346;1801,314;1831,294;1870,288;2084,288;2084,214;1950,214;1927,196;1899,183;1867,174;1831,171" o:connectangles="0,0,0,0,0,0,0,0,0,0,0,0,0,0,0,0,0,0,0,0,0,0,0,0,0,0,0,0,0,0,0,0,0,0,0"/>
                  </v:shape>
                  <v:shape id="Freeform 59" o:spid="_x0000_s1080" style="position:absolute;left:9198;top:395;width:4744;height:756;visibility:visible;mso-wrap-style:square;v-text-anchor:top" coordsize="4744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jJNMUA&#10;AADcAAAADwAAAGRycy9kb3ducmV2LnhtbERP32vCMBB+H+x/CCf4MmaqsG5Uo4g6VnAMdCo+Hs3Z&#10;ljWXkmRa/3sjDPZ2H9/Pm8w604gzOV9bVjAcJCCIC6trLhXsvt+f30D4gKyxsUwKruRhNn18mGCm&#10;7YU3dN6GUsQQ9hkqqEJoMyl9UZFBP7AtceRO1hkMEbpSaoeXGG4aOUqSVBqsOTZU2NKiouJn+2sU&#10;HPcvxcYND3n+tHrdffjVcv31uVSq3+vmYxCBuvAv/nPnOs5PU7g/Ey+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mMk0xQAAANwAAAAPAAAAAAAAAAAAAAAAAJgCAABkcnMv&#10;ZG93bnJldi54bWxQSwUGAAAAAAQABAD1AAAAigMAAAAA&#10;" path="m2153,548r-194,l1974,574r21,17l2022,601r33,3l2084,603r28,-4l2136,593r19,-6l2153,548xe" stroked="f">
                    <v:path arrowok="t" o:connecttype="custom" o:connectlocs="2153,548;1959,548;1974,574;1995,591;2022,601;2055,604;2084,603;2112,599;2136,593;2155,587;2153,548" o:connectangles="0,0,0,0,0,0,0,0,0,0,0"/>
                  </v:shape>
                  <v:shape id="Freeform 60" o:spid="_x0000_s1081" style="position:absolute;left:9198;top:395;width:4744;height:756;visibility:visible;mso-wrap-style:square;v-text-anchor:top" coordsize="4744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Rsr8UA&#10;AADcAAAADwAAAGRycy9kb3ducmV2LnhtbERP22oCMRB9L/QfwhR8KTWrUC1bo4gXuqAI3oqPw2bc&#10;XdxMliTV7d83BcG3OZzrjCatqcWVnK8sK+h1ExDEudUVFwoO++XbBwgfkDXWlknBL3mYjJ+fRphq&#10;e+MtXXehEDGEfYoKyhCaVEqfl2TQd21DHLmzdQZDhK6Q2uEthpta9pNkIA1WHBtKbGhWUn7Z/RgF&#10;p+N7vnW97yx7XQwPX34xX23Wc6U6L+30E0SgNjzEd3em4/zBEP6fiRfI8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1GyvxQAAANwAAAAPAAAAAAAAAAAAAAAAAJgCAABkcnMv&#10;ZG93bnJldi54bWxQSwUGAAAAAAQABAD1AAAAigMAAAAA&#10;" path="m2150,480r-11,5l2128,488r-9,3l2110,492r40,l2150,480xe" stroked="f">
                    <v:path arrowok="t" o:connecttype="custom" o:connectlocs="2150,480;2139,485;2128,488;2119,491;2110,492;2150,492;2150,480" o:connectangles="0,0,0,0,0,0,0"/>
                  </v:shape>
                  <v:shape id="Freeform 61" o:spid="_x0000_s1082" style="position:absolute;left:9198;top:395;width:4744;height:756;visibility:visible;mso-wrap-style:square;v-text-anchor:top" coordsize="4744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v43cgA&#10;AADcAAAADwAAAGRycy9kb3ducmV2LnhtbESPT0vDQBDF74LfYRmhF2k3FWxL7LaIbTFgKfSfeByy&#10;YxLMzobdtY3f3jkI3mZ4b977zXzZu1ZdKMTGs4HxKANFXHrbcGXgdNwMZ6BiQrbYeiYDPxRhubi9&#10;mWNu/ZX3dDmkSkkIxxwN1Cl1udaxrMlhHPmOWLRPHxwmWUOlbcCrhLtWP2TZRDtsWBpq7OilpvLr&#10;8O0MfJwfy30YvxfF/Xp6eo3r1dtuuzJmcNc/P4FK1Kd/8991YQV/IrTyjEy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S/jdyAAAANwAAAAPAAAAAAAAAAAAAAAAAJgCAABk&#10;cnMvZG93bnJldi54bWxQSwUGAAAAAAQABAD1AAAAjQMAAAAA&#10;" path="m2084,288r-214,l1892,290r21,6l1933,305r17,13l1950,458r-16,11l1915,479r-22,6l1870,488r226,l2089,480r-4,-12l2084,453r,-165xe" stroked="f">
                    <v:path arrowok="t" o:connecttype="custom" o:connectlocs="2084,288;1870,288;1892,290;1913,296;1933,305;1950,318;1950,458;1934,469;1915,479;1893,485;1870,488;2096,488;2089,480;2085,468;2084,453;2084,288" o:connectangles="0,0,0,0,0,0,0,0,0,0,0,0,0,0,0,0"/>
                  </v:shape>
                  <v:shape id="Freeform 62" o:spid="_x0000_s1083" style="position:absolute;left:9198;top:395;width:4744;height:756;visibility:visible;mso-wrap-style:square;v-text-anchor:top" coordsize="4744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ddRsUA&#10;AADcAAAADwAAAGRycy9kb3ducmV2LnhtbERP22oCMRB9L/gPYYS+FM1aqNXVKFItXbAIXvFx2Iy7&#10;i5vJkqS6/fumUOjbHM51pvPW1OJGzleWFQz6CQji3OqKCwWH/XtvBMIHZI21ZVLwTR7ms87DFFNt&#10;77yl2y4UIoawT1FBGUKTSunzkgz6vm2II3exzmCI0BVSO7zHcFPL5yQZSoMVx4YSG3orKb/uvoyC&#10;8/El37rBKcueVq+HD79arjefS6Ueu+1iAiJQG/7Ff+5Mx/nDMfw+Ey+Q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B11GxQAAANwAAAAPAAAAAAAAAAAAAAAAAJgCAABkcnMv&#10;ZG93bnJldi54bWxQSwUGAAAAAAQABAD1AAAAigMAAAAA&#10;" path="m2084,28r-134,l1950,214r134,l2084,28xe" stroked="f">
                    <v:path arrowok="t" o:connecttype="custom" o:connectlocs="2084,28;1950,28;1950,214;2084,214;2084,28" o:connectangles="0,0,0,0,0"/>
                  </v:shape>
                  <v:shape id="Freeform 63" o:spid="_x0000_s1084" style="position:absolute;left:9198;top:395;width:4744;height:756;visibility:visible;mso-wrap-style:square;v-text-anchor:top" coordsize="4744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RiBsgA&#10;AADcAAAADwAAAGRycy9kb3ducmV2LnhtbESPT0vDQBDF74LfYRmhF7GbFrQSuy3SPzRgKbRW8Thk&#10;xySYnQ272zZ+e+cg9DbDe/Peb6bz3rXqTCE2ng2Mhhko4tLbhisDx/f1wzOomJAttp7JwC9FmM9u&#10;b6aYW3/hPZ0PqVISwjFHA3VKXa51LGtyGIe+Ixbt2weHSdZQaRvwIuGu1eMse9IOG5aGGjta1FT+&#10;HE7OwNfHY7kPo8+iuF9Njpu4Wr7ttktjBnf96wuoRH26mv+vCyv4E8GXZ2QCPf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5GIGyAAAANwAAAAPAAAAAAAAAAAAAAAAAJgCAABk&#10;cnMvZG93bnJldi54bWxQSwUGAAAAAAQABAD1AAAAjQMAAAAA&#10;" path="m2373,178r-134,l2239,487r7,53l2266,577r33,21l2343,604r37,-2l2411,597r23,-6l2443,587r-5,-95l2399,492r-13,-4l2378,480r-4,-12l2373,453r,-275xe" stroked="f">
                    <v:path arrowok="t" o:connecttype="custom" o:connectlocs="2373,178;2239,178;2239,487;2246,540;2266,577;2299,598;2343,604;2380,602;2411,597;2434,591;2443,587;2438,492;2399,492;2386,488;2378,480;2374,468;2373,453;2373,178" o:connectangles="0,0,0,0,0,0,0,0,0,0,0,0,0,0,0,0,0,0"/>
                  </v:shape>
                  <v:shape id="Freeform 64" o:spid="_x0000_s1085" style="position:absolute;left:9198;top:395;width:4744;height:756;visibility:visible;mso-wrap-style:square;v-text-anchor:top" coordsize="4744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jHncUA&#10;AADcAAAADwAAAGRycy9kb3ducmV2LnhtbERP32vCMBB+F/wfwgm+yEwrbI5qlDGVFTYGOhUfj+Zs&#10;i82lJFG7/34ZDPZ2H9/Pmy8704gbOV9bVpCOExDEhdU1lwr2X5uHZxA+IGtsLJOCb/KwXPR7c8y0&#10;vfOWbrtQihjCPkMFVQhtJqUvKjLox7YljtzZOoMhQldK7fAew00jJ0nyJA3WHBsqbOm1ouKyuxoF&#10;p8NjsXXpMc9H6+n+za9X758fK6WGg+5lBiJQF/7Ff+5cx/nTFH6fiR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qMedxQAAANwAAAAPAAAAAAAAAAAAAAAAAJgCAABkcnMv&#10;ZG93bnJldi54bWxQSwUGAAAAAAQABAD1AAAAigMAAAAA&#10;" path="m2438,480r-5,3l2424,487r-12,3l2399,492r39,l2438,480xe" stroked="f">
                    <v:path arrowok="t" o:connecttype="custom" o:connectlocs="2438,480;2433,483;2424,487;2412,490;2399,492;2438,492;2438,480" o:connectangles="0,0,0,0,0,0,0"/>
                  </v:shape>
                  <v:shape id="Freeform 65" o:spid="_x0000_s1086" style="position:absolute;left:9198;top:395;width:4744;height:756;visibility:visible;mso-wrap-style:square;v-text-anchor:top" coordsize="4744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pZ6sQA&#10;AADcAAAADwAAAGRycy9kb3ducmV2LnhtbERP22oCMRB9F/oPYQp9Ec0qtMpqFKlKFyqCV/o4bKa7&#10;i5vJkkTd/n1TKPg2h3Od6bw1tbiR85VlBYN+AoI4t7riQsHxsO6NQfiArLG2TAp+yMN89tSZYqrt&#10;nXd024dCxBD2KSooQ2hSKX1ekkHftw1x5L6tMxgidIXUDu8x3NRymCRv0mDFsaHEht5Lyi/7q1Hw&#10;dXrNd25wzrLuanT88Kvl53azVOrluV1MQARqw0P87850nD8awt8z8QI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6WerEAAAA3AAAAA8AAAAAAAAAAAAAAAAAmAIAAGRycy9k&#10;b3ducmV2LnhtbFBLBQYAAAAABAAEAPUAAACJAwAAAAA=&#10;" path="m2307,r-30,3l2253,13r-15,19l2233,60r5,29l2253,108r24,10l2307,121r29,-3l2359,108r15,-19l2379,60r-5,-28l2359,13,2336,3,2307,xe" stroked="f">
                    <v:path arrowok="t" o:connecttype="custom" o:connectlocs="2307,0;2277,3;2253,13;2238,32;2233,60;2238,89;2253,108;2277,118;2307,121;2336,118;2359,108;2374,89;2379,60;2374,32;2359,13;2336,3;2307,0" o:connectangles="0,0,0,0,0,0,0,0,0,0,0,0,0,0,0,0,0"/>
                  </v:shape>
                  <v:shape id="Freeform 66" o:spid="_x0000_s1087" style="position:absolute;left:9198;top:395;width:4744;height:756;visibility:visible;mso-wrap-style:square;v-text-anchor:top" coordsize="4744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b8ccUA&#10;AADcAAAADwAAAGRycy9kb3ducmV2LnhtbERP22oCMRB9L/gPYYS+FM3a4oWtUaRauqAI3kofh810&#10;d3EzWZJUt3/fFATf5nCuM523phYXcr6yrGDQT0AQ51ZXXCg4Ht57ExA+IGusLZOCX/Iwn3Uepphq&#10;e+UdXfahEDGEfYoKyhCaVEqfl2TQ921DHLlv6wyGCF0htcNrDDe1fE6SkTRYcWwosaG3kvLz/sco&#10;+DoN850bfGbZ02p8/PCr5Xq7WSr12G0XryACteEuvrkzHeePX+D/mXiB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NvxxxQAAANwAAAAPAAAAAAAAAAAAAAAAAJgCAABkcnMv&#10;ZG93bnJldi54bWxQSwUGAAAAAAQABAD1AAAAigMAAAAA&#10;" path="m2938,295r-197,l2771,300r22,16l2807,342r4,36l2811,486r8,55l2839,577r33,21l2917,604r30,-1l2974,599r23,-5l3016,587r-3,-95l2971,492r-12,-4l2951,480r-4,-12l2946,453r,-97l2938,295xe" stroked="f">
                    <v:path arrowok="t" o:connecttype="custom" o:connectlocs="2938,295;2741,295;2771,300;2793,316;2807,342;2811,378;2811,486;2819,541;2839,577;2872,598;2917,604;2947,603;2974,599;2997,594;3016,587;3013,492;2971,492;2959,488;2951,480;2947,468;2946,453;2946,356;2938,295" o:connectangles="0,0,0,0,0,0,0,0,0,0,0,0,0,0,0,0,0,0,0,0,0,0,0"/>
                  </v:shape>
                  <v:shape id="Freeform 67" o:spid="_x0000_s1088" style="position:absolute;left:9198;top:395;width:4744;height:756;visibility:visible;mso-wrap-style:square;v-text-anchor:top" coordsize="4744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9kBcUA&#10;AADcAAAADwAAAGRycy9kb3ducmV2LnhtbERP22oCMRB9L/gPYYS+FM1a6oWtUaRauqAI3kofh810&#10;d3EzWZJUt3/fFATf5nCuM523phYXcr6yrGDQT0AQ51ZXXCg4Ht57ExA+IGusLZOCX/Iwn3Uepphq&#10;e+UdXfahEDGEfYoKyhCaVEqfl2TQ921DHLlv6wyGCF0htcNrDDe1fE6SkTRYcWwosaG3kvLz/sco&#10;+DoN850bfGbZ02p8/PCr5Xq7WSr12G0XryACteEuvrkzHeePX+D/mXiB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32QFxQAAANwAAAAPAAAAAAAAAAAAAAAAAJgCAABkcnMv&#10;ZG93bnJldi54bWxQSwUGAAAAAAQABAD1AAAAigMAAAAA&#10;" path="m2665,178r-134,l2531,596r134,l2665,347r12,-19l2693,312r22,-13l2741,295r197,l2937,283r-27,-58l2909,224r-244,l2665,178xe" stroked="f">
                    <v:path arrowok="t" o:connecttype="custom" o:connectlocs="2665,178;2531,178;2531,596;2665,596;2665,347;2677,328;2693,312;2715,299;2741,295;2938,295;2937,283;2910,225;2909,224;2665,224;2665,178" o:connectangles="0,0,0,0,0,0,0,0,0,0,0,0,0,0,0"/>
                  </v:shape>
                  <v:shape id="Freeform 68" o:spid="_x0000_s1089" style="position:absolute;left:9198;top:395;width:4744;height:756;visibility:visible;mso-wrap-style:square;v-text-anchor:top" coordsize="4744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PBnsQA&#10;AADcAAAADwAAAGRycy9kb3ducmV2LnhtbERP22oCMRB9F/yHMIIvUrMWrGVrFKlKFxTBW+njsJnu&#10;Lm4mS5Lq9u8boeDbHM51pvPW1OJKzleWFYyGCQji3OqKCwWn4/rpFYQPyBpry6TglzzMZ93OFFNt&#10;b7yn6yEUIoawT1FBGUKTSunzkgz6oW2II/dtncEQoSukdniL4aaWz0nyIg1WHBtKbOi9pPxy+DEK&#10;vs7jfO9Gn1k2WE1OH3613Oy2S6X6vXbxBiJQGx7if3em4/zJGO7PxAv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TwZ7EAAAA3AAAAA8AAAAAAAAAAAAAAAAAmAIAAGRycy9k&#10;b3ducmV2LnhtbFBLBQYAAAAABAAEAPUAAACJAwAAAAA=&#10;" path="m3012,480r-10,5l2992,488r-11,3l2971,492r42,l3012,480xe" stroked="f">
                    <v:path arrowok="t" o:connecttype="custom" o:connectlocs="3012,480;3002,485;2992,488;2981,491;2971,492;3013,492;3012,480" o:connectangles="0,0,0,0,0,0,0"/>
                  </v:shape>
                  <v:shape id="Freeform 69" o:spid="_x0000_s1090" style="position:absolute;left:9198;top:395;width:4744;height:756;visibility:visible;mso-wrap-style:square;v-text-anchor:top" coordsize="4744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Ff6cUA&#10;AADcAAAADwAAAGRycy9kb3ducmV2LnhtbERP22oCMRB9L/QfwhR8KTWrUC1bo4gXuqAI3oqPw2bc&#10;XdxMliTV7d83BcG3OZzrjCatqcWVnK8sK+h1ExDEudUVFwoO++XbBwgfkDXWlknBL3mYjJ+fRphq&#10;e+MtXXehEDGEfYoKyhCaVEqfl2TQd21DHLmzdQZDhK6Q2uEthpta9pNkIA1WHBtKbGhWUn7Z/RgF&#10;p+N7vnW97yx7XQwPX34xX23Wc6U6L+30E0SgNjzEd3em4/zhAP6fiRfI8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V/pxQAAANwAAAAPAAAAAAAAAAAAAAAAAJgCAABkcnMv&#10;ZG93bnJldi54bWxQSwUGAAAAAAQABAD1AAAAigMAAAAA&#10;" path="m2792,171r-38,4l2720,186r-30,16l2665,224r244,l2862,185r-70,-14xe" stroked="f">
                    <v:path arrowok="t" o:connecttype="custom" o:connectlocs="2792,171;2754,175;2720,186;2690,202;2665,224;2909,224;2862,185;2792,171" o:connectangles="0,0,0,0,0,0,0,0"/>
                  </v:shape>
                  <v:shape id="Freeform 70" o:spid="_x0000_s1091" style="position:absolute;left:9198;top:395;width:4744;height:756;visibility:visible;mso-wrap-style:square;v-text-anchor:top" coordsize="4744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36csUA&#10;AADcAAAADwAAAGRycy9kb3ducmV2LnhtbERP32vCMBB+H+x/CCf4MmaqsHVUo4g6VnAMdCo+Hs3Z&#10;ljWXkmRa/3sjDPZ2H9/Pm8w604gzOV9bVjAcJCCIC6trLhXsvt+f30D4gKyxsUwKruRhNn18mGCm&#10;7YU3dN6GUsQQ9hkqqEJoMyl9UZFBP7AtceRO1hkMEbpSaoeXGG4aOUqSV2mw5thQYUuLioqf7a9R&#10;cNy/FBs3POT50yrdffjVcv31uVSq3+vmYxCBuvAv/nPnOs5PU7g/Ey+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DfpyxQAAANwAAAAPAAAAAAAAAAAAAAAAAJgCAABkcnMv&#10;ZG93bnJldi54bWxQSwUGAAAAAAQABAD1AAAAigMAAAAA&#10;" path="m3152,608r-28,107l3151,726r36,14l3235,750r60,5l3365,746r61,-26l3473,677r16,-31l3287,646r-43,-4l3207,632r-30,-12l3152,608xe" stroked="f">
                    <v:path arrowok="t" o:connecttype="custom" o:connectlocs="3152,608;3124,715;3151,726;3187,740;3235,750;3295,755;3365,746;3426,720;3473,677;3489,646;3287,646;3244,642;3207,632;3177,620;3152,608" o:connectangles="0,0,0,0,0,0,0,0,0,0,0,0,0,0,0"/>
                  </v:shape>
                  <v:shape id="Freeform 71" o:spid="_x0000_s1092" style="position:absolute;left:9198;top:395;width:4744;height:756;visibility:visible;mso-wrap-style:square;v-text-anchor:top" coordsize="4744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JuAMgA&#10;AADcAAAADwAAAGRycy9kb3ducmV2LnhtbESPT0vDQBDF74LfYRmhF7GbFrQSuy3SPzRgKbRW8Thk&#10;xySYnQ272zZ+e+cg9DbDe/Peb6bz3rXqTCE2ng2Mhhko4tLbhisDx/f1wzOomJAttp7JwC9FmM9u&#10;b6aYW3/hPZ0PqVISwjFHA3VKXa51LGtyGIe+Ixbt2weHSdZQaRvwIuGu1eMse9IOG5aGGjta1FT+&#10;HE7OwNfHY7kPo8+iuF9Njpu4Wr7ttktjBnf96wuoRH26mv+vCyv4E6GVZ2QCPf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km4AyAAAANwAAAAPAAAAAAAAAAAAAAAAAJgCAABk&#10;cnMvZG93bnJldi54bWxQSwUGAAAAAAQABAD1AAAAjQMAAAAA&#10;" path="m3515,532r-135,l3380,567r-7,38l3352,629r-29,13l3287,646r202,l3504,617r11,-78l3515,532xe" stroked="f">
                    <v:path arrowok="t" o:connecttype="custom" o:connectlocs="3515,532;3380,532;3380,567;3373,605;3352,629;3323,642;3287,646;3489,646;3504,617;3515,539;3515,532" o:connectangles="0,0,0,0,0,0,0,0,0,0,0"/>
                  </v:shape>
                  <v:shape id="Freeform 72" o:spid="_x0000_s1093" style="position:absolute;left:9198;top:395;width:4744;height:756;visibility:visible;mso-wrap-style:square;v-text-anchor:top" coordsize="4744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Lm8UA&#10;AADcAAAADwAAAGRycy9kb3ducmV2LnhtbERP22oCMRB9L/gPYYS+iGYt1MvWKFItXVAEb6WPw2a6&#10;u7iZLEmq279vCkLf5nCuM1u0phZXcr6yrGA4SEAQ51ZXXCg4Hd/6ExA+IGusLZOCH/KwmHceZphq&#10;e+M9XQ+hEDGEfYoKyhCaVEqfl2TQD2xDHLkv6wyGCF0htcNbDDe1fEqSkTRYcWwosaHXkvLL4dso&#10;+Dw/53s3/Miy3np8evfr1Wa3XSn12G2XLyACteFffHdnOs4fT+HvmXiB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3subxQAAANwAAAAPAAAAAAAAAAAAAAAAAJgCAABkcnMv&#10;ZG93bnJldi54bWxQSwUGAAAAAAQABAD1AAAAigMAAAAA&#10;" path="m3261,171r-78,16l3122,230r-40,64l3068,372r14,78l3122,513r61,43l3261,572r36,-2l3329,562r28,-13l3380,532r135,l3515,456r-216,l3260,450r-29,-17l3212,407r-7,-35l3212,337r18,-26l3260,294r39,-6l3515,288r,-75l3380,213r-22,-17l3331,182r-32,-8l3261,171xe" stroked="f">
                    <v:path arrowok="t" o:connecttype="custom" o:connectlocs="3261,171;3183,187;3122,230;3082,294;3068,372;3082,450;3122,513;3183,556;3261,572;3297,570;3329,562;3357,549;3380,532;3515,532;3515,456;3299,456;3260,450;3231,433;3212,407;3205,372;3212,337;3230,311;3260,294;3299,288;3515,288;3515,213;3380,213;3358,196;3331,182;3299,174;3261,171" o:connectangles="0,0,0,0,0,0,0,0,0,0,0,0,0,0,0,0,0,0,0,0,0,0,0,0,0,0,0,0,0,0,0"/>
                  </v:shape>
                  <v:shape id="Freeform 73" o:spid="_x0000_s1094" style="position:absolute;left:9198;top:395;width:4744;height:756;visibility:visible;mso-wrap-style:square;v-text-anchor:top" coordsize="4744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ESIccA&#10;AADcAAAADwAAAGRycy9kb3ducmV2LnhtbESPT0vDQBDF74LfYZmCF2k3FdSSdlvEVgxYhP6lxyE7&#10;TYLZ2bC7tvHbOwfB2wzvzXu/mS1616oLhdh4NjAeZaCIS28brgzsd2/DCaiYkC22nsnAD0VYzG9v&#10;Zphbf+UNXbapUhLCMUcDdUpdrnUsa3IYR74jFu3sg8Mka6i0DXiVcNfqhyx70g4bloYaO3qtqfza&#10;fjsDp8NjuQnjY1Hcr57373G1/PhcL425G/QvU1CJ+vRv/rsurOBPBF+ekQn0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xEiHHAAAA3AAAAA8AAAAAAAAAAAAAAAAAmAIAAGRy&#10;cy9kb3ducmV2LnhtbFBLBQYAAAAABAAEAPUAAACMAwAAAAA=&#10;" path="m3515,288r-216,l3323,290r23,8l3365,308r15,12l3380,424r-17,13l3344,447r-22,6l3299,456r216,l3515,288xe" stroked="f">
                    <v:path arrowok="t" o:connecttype="custom" o:connectlocs="3515,288;3299,288;3323,290;3346,298;3365,308;3380,320;3380,424;3363,437;3344,447;3322,453;3299,456;3515,456;3515,288" o:connectangles="0,0,0,0,0,0,0,0,0,0,0,0,0"/>
                  </v:shape>
                  <v:shape id="Freeform 74" o:spid="_x0000_s1095" style="position:absolute;left:9198;top:395;width:4744;height:756;visibility:visible;mso-wrap-style:square;v-text-anchor:top" coordsize="4744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23usQA&#10;AADcAAAADwAAAGRycy9kb3ducmV2LnhtbERP22rCQBB9L/gPywi+FN2k0CrRVaQqDbQUvOLjkB2T&#10;YHY27G41/ftuodC3OZzrzBadacSNnK8tK0hHCQjiwuqaSwWH/WY4AeEDssbGMin4Jg+Lee9hhpm2&#10;d97SbRdKEUPYZ6igCqHNpPRFRQb9yLbEkbtYZzBE6EqpHd5juGnkU5K8SIM1x4YKW3qtqLjuvoyC&#10;8/G52Lr0lOeP6/Hhza9X758fK6UG/W45BRGoC//iP3eu4/xJCr/PxAv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9t7rEAAAA3AAAAA8AAAAAAAAAAAAAAAAAmAIAAGRycy9k&#10;b3ducmV2LnhtbFBLBQYAAAAABAAEAPUAAACJAwAAAAA=&#10;" path="m3515,178r-135,l3380,213r135,l3515,178xe" stroked="f">
                    <v:path arrowok="t" o:connecttype="custom" o:connectlocs="3515,178;3380,178;3380,213;3515,213;3515,178" o:connectangles="0,0,0,0,0"/>
                  </v:shape>
                  <v:shape id="Freeform 75" o:spid="_x0000_s1096" style="position:absolute;left:9198;top:395;width:4744;height:756;visibility:visible;mso-wrap-style:square;v-text-anchor:top" coordsize="4744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8pzcQA&#10;AADcAAAADwAAAGRycy9kb3ducmV2LnhtbERP22oCMRB9L/Qfwgi+FM0qtMrWKKUqLiiCV/o4bMbd&#10;pZvJkkTd/r0pFPo2h3Odyaw1tbiR85VlBYN+AoI4t7riQsHxsOyNQfiArLG2TAp+yMNs+vw0wVTb&#10;O+/otg+FiCHsU1RQhtCkUvq8JIO+bxviyF2sMxgidIXUDu8x3NRymCRv0mDFsaHEhj5Lyr/3V6Pg&#10;6/Sa79zgnGUvi9Fx5Rfz9XYzV6rbaT/eQQRqw7/4z53pOH88hN9n4gV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vKc3EAAAA3AAAAA8AAAAAAAAAAAAAAAAAmAIAAGRycy9k&#10;b3ducmV2LnhtbFBLBQYAAAAABAAEAPUAAACJAwAAAAA=&#10;" path="m4327,544r-193,l4148,571r21,19l4196,601r33,3l4258,603r28,-4l4310,593r19,-6l4327,544xe" stroked="f">
                    <v:path arrowok="t" o:connecttype="custom" o:connectlocs="4327,544;4134,544;4148,571;4169,590;4196,601;4229,604;4258,603;4286,599;4310,593;4329,587;4327,544" o:connectangles="0,0,0,0,0,0,0,0,0,0,0"/>
                  </v:shape>
                  <v:shape id="Freeform 76" o:spid="_x0000_s1097" style="position:absolute;left:9198;top:395;width:4744;height:756;visibility:visible;mso-wrap-style:square;v-text-anchor:top" coordsize="4744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OMVsUA&#10;AADcAAAADwAAAGRycy9kb3ducmV2LnhtbERP22oCMRB9L/gPYQp9KZq1xSqrUUq1uGARvOLjsJnu&#10;Lm4mS5Lq+veNUOjbHM51JrPW1OJCzleWFfR7CQji3OqKCwX73Wd3BMIHZI21ZVJwIw+zaedhgqm2&#10;V97QZRsKEUPYp6igDKFJpfR5SQZ9zzbEkfu2zmCI0BVSO7zGcFPLlyR5kwYrjg0lNvRRUn7e/hgF&#10;p8Mg37j+McueF8P90i/mq/XXXKmnx/Z9DCJQG/7Ff+5Mx/mjV7g/Ey+Q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44xWxQAAANwAAAAPAAAAAAAAAAAAAAAAAJgCAABkcnMv&#10;ZG93bnJldi54bWxQSwUGAAAAAAQABAD1AAAAigMAAAAA&#10;" path="m4006,171r-64,10l3889,211r-41,46l3822,317r-9,71l3827,475r40,68l3927,588r79,16l4046,599r34,-12l4110,568r24,-24l4327,544r-2,-52l4284,492r-12,-4l4271,488r-227,l4005,480r-30,-20l3957,429r-7,-41l3956,347r19,-32l4005,295r39,-7l4259,288r,-73l4124,215r-22,-19l4075,182r-32,-8l4006,171xe" stroked="f">
                    <v:path arrowok="t" o:connecttype="custom" o:connectlocs="4006,171;3942,181;3889,211;3848,257;3822,317;3813,388;3827,475;3867,543;3927,588;4006,604;4046,599;4080,587;4110,568;4134,544;4327,544;4325,492;4284,492;4272,488;4271,488;4044,488;4005,480;3975,460;3957,429;3950,388;3956,347;3975,315;4005,295;4044,288;4259,288;4259,215;4124,215;4102,196;4075,182;4043,174;4006,171" o:connectangles="0,0,0,0,0,0,0,0,0,0,0,0,0,0,0,0,0,0,0,0,0,0,0,0,0,0,0,0,0,0,0,0,0,0,0"/>
                  </v:shape>
                  <v:shape id="Freeform 77" o:spid="_x0000_s1098" style="position:absolute;left:9198;top:395;width:4744;height:756;visibility:visible;mso-wrap-style:square;v-text-anchor:top" coordsize="4744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UIsUA&#10;AADcAAAADwAAAGRycy9kb3ducmV2LnhtbERP22oCMRB9L/gPYQp9KZq11CqrUUq1uGARvOLjsJnu&#10;Lm4mS5Lq+veNUOjbHM51JrPW1OJCzleWFfR7CQji3OqKCwX73Wd3BMIHZI21ZVJwIw+zaedhgqm2&#10;V97QZRsKEUPYp6igDKFJpfR5SQZ9zzbEkfu2zmCI0BVSO7zGcFPLlyR5kwYrjg0lNvRRUn7e/hgF&#10;p8Mg37j+McueF8P90i/mq/XXXKmnx/Z9DCJQG/7Ff+5Mx/mjV7g/Ey+Q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ChQixQAAANwAAAAPAAAAAAAAAAAAAAAAAJgCAABkcnMv&#10;ZG93bnJldi54bWxQSwUGAAAAAAQABAD1AAAAigMAAAAA&#10;" path="m4324,480r-9,5l4305,488r-10,3l4284,492r41,l4324,480xe" stroked="f">
                    <v:path arrowok="t" o:connecttype="custom" o:connectlocs="4324,480;4315,485;4305,488;4295,491;4284,492;4325,492;4324,480" o:connectangles="0,0,0,0,0,0,0"/>
                  </v:shape>
                  <v:shape id="Freeform 78" o:spid="_x0000_s1099" style="position:absolute;left:9198;top:395;width:4744;height:756;visibility:visible;mso-wrap-style:square;v-text-anchor:top" coordsize="4744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axucQA&#10;AADcAAAADwAAAGRycy9kb3ducmV2LnhtbERP22oCMRB9F/oPYQRfimYVbGVrFFFLF5SCV/o4bMbd&#10;pZvJkqS6/XtTKPg2h3Od6bw1tbiS85VlBcNBAoI4t7riQsHx8N6fgPABWWNtmRT8kof57KkzxVTb&#10;G+/oug+FiCHsU1RQhtCkUvq8JIN+YBviyF2sMxgidIXUDm8x3NRylCQv0mDFsaHEhpYl5d/7H6Pg&#10;6zTOd254zrLn9evxw69Xm8/tSqlet128gQjUhof4353pOH8yhr9n4gV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GsbnEAAAA3AAAAA8AAAAAAAAAAAAAAAAAmAIAAGRycy9k&#10;b3ducmV2LnhtbFBLBQYAAAAABAAEAPUAAACJAwAAAAA=&#10;" path="m4259,288r-215,l4068,290r22,6l4109,306r15,12l4124,457r-17,13l4088,479r-22,6l4044,488r227,l4264,480r-4,-12l4259,453r,-165xe" stroked="f">
                    <v:path arrowok="t" o:connecttype="custom" o:connectlocs="4259,288;4044,288;4068,290;4090,296;4109,306;4124,318;4124,457;4107,470;4088,479;4066,485;4044,488;4271,488;4264,480;4260,468;4259,453;4259,288" o:connectangles="0,0,0,0,0,0,0,0,0,0,0,0,0,0,0,0"/>
                  </v:shape>
                  <v:shape id="Freeform 79" o:spid="_x0000_s1100" style="position:absolute;left:9198;top:395;width:4744;height:756;visibility:visible;mso-wrap-style:square;v-text-anchor:top" coordsize="4744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QvzsQA&#10;AADcAAAADwAAAGRycy9kb3ducmV2LnhtbERP22oCMRB9L/Qfwgi+FM0qVGVrlFKVLiiCV/o4bMbd&#10;pZvJkkTd/n0jFPo2h3Od6bw1tbiR85VlBYN+AoI4t7riQsHxsOpNQPiArLG2TAp+yMN89vw0xVTb&#10;O+/otg+FiCHsU1RQhtCkUvq8JIO+bxviyF2sMxgidIXUDu8x3NRymCQjabDi2FBiQx8l5d/7q1Hw&#10;dXrNd25wzrKX5fj46ZeL9XazUKrbad/fQARqw7/4z53pOH8ygscz8QI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UL87EAAAA3AAAAA8AAAAAAAAAAAAAAAAAmAIAAGRycy9k&#10;b3ducmV2LnhtbFBLBQYAAAAABAAEAPUAAACJAwAAAAA=&#10;" path="m4259,178r-135,l4124,215r135,l4259,178xe" stroked="f">
                    <v:path arrowok="t" o:connecttype="custom" o:connectlocs="4259,178;4124,178;4124,215;4259,215;4259,178" o:connectangles="0,0,0,0,0"/>
                  </v:shape>
                  <v:shape id="Freeform 80" o:spid="_x0000_s1101" style="position:absolute;left:9198;top:395;width:4744;height:756;visibility:visible;mso-wrap-style:square;v-text-anchor:top" coordsize="4744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iKVcQA&#10;AADcAAAADwAAAGRycy9kb3ducmV2LnhtbERP22oCMRB9F/oPYQRfRLMKrbI1SqmWLigFr/Rx2Iy7&#10;SzeTJUl1/XsjFPo2h3Od2aI1tbiQ85VlBaNhAoI4t7riQsFh/zGYgvABWWNtmRTcyMNi/tSZYart&#10;lbd02YVCxBD2KSooQ2hSKX1ekkE/tA1x5M7WGQwRukJqh9cYbmo5TpIXabDi2FBiQ+8l5T+7X6Pg&#10;+/icb93olGX91eTw6VfL9ddmqVSv2769ggjUhn/xnzvTcf50Ao9n4gV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YilXEAAAA3AAAAA8AAAAAAAAAAAAAAAAAmAIAAGRycy9k&#10;b3ducmV2LnhtbFBLBQYAAAAABAAEAPUAAACJAwAAAAA=&#10;" path="m4575,282r-135,l4440,451r10,66l4478,565r44,29l4581,604r47,-3l4671,593r39,-14l4743,562r-29,-74l4624,488r-21,-4l4587,473r-9,-18l4575,428r,-146xe" stroked="f">
                    <v:path arrowok="t" o:connecttype="custom" o:connectlocs="4575,282;4440,282;4440,451;4450,517;4478,565;4522,594;4581,604;4628,601;4671,593;4710,579;4743,562;4714,488;4624,488;4603,484;4587,473;4578,455;4575,428;4575,282" o:connectangles="0,0,0,0,0,0,0,0,0,0,0,0,0,0,0,0,0,0"/>
                  </v:shape>
                  <v:shape id="Freeform 81" o:spid="_x0000_s1102" style="position:absolute;left:9198;top:395;width:4744;height:756;visibility:visible;mso-wrap-style:square;v-text-anchor:top" coordsize="4744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ceJ8cA&#10;AADcAAAADwAAAGRycy9kb3ducmV2LnhtbESPT0vDQBDF74LfYZmCF2k3FdSSdlvEVgxYhP6lxyE7&#10;TYLZ2bC7tvHbOwfB2wzvzXu/mS1616oLhdh4NjAeZaCIS28brgzsd2/DCaiYkC22nsnAD0VYzG9v&#10;Zphbf+UNXbapUhLCMUcDdUpdrnUsa3IYR74jFu3sg8Mka6i0DXiVcNfqhyx70g4bloYaO3qtqfza&#10;fjsDp8NjuQnjY1Hcr57373G1/PhcL425G/QvU1CJ+vRv/rsurOBPhFaekQn0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HHifHAAAA3AAAAA8AAAAAAAAAAAAAAAAAmAIAAGRy&#10;cy9kb3ducmV2LnhtbFBLBQYAAAAABAAEAPUAAACMAwAAAAA=&#10;" path="m4703,460r-17,10l4667,479r-21,6l4624,488r90,l4703,460xe" stroked="f">
                    <v:path arrowok="t" o:connecttype="custom" o:connectlocs="4703,460;4686,470;4667,479;4646,485;4624,488;4714,488;4703,460" o:connectangles="0,0,0,0,0,0,0"/>
                  </v:shape>
                  <v:shape id="Freeform 82" o:spid="_x0000_s1103" style="position:absolute;left:9198;top:395;width:4744;height:756;visibility:visible;mso-wrap-style:square;v-text-anchor:top" coordsize="4744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u7vMUA&#10;AADcAAAADwAAAGRycy9kb3ducmV2LnhtbERP22oCMRB9L/gPYYS+FM1aqJetUaRauqAI3kofh810&#10;d3EzWZJUt3/fFATf5nCuM523phYXcr6yrGDQT0AQ51ZXXCg4Ht57YxA+IGusLZOCX/Iwn3Uepphq&#10;e+UdXfahEDGEfYoKyhCaVEqfl2TQ921DHLlv6wyGCF0htcNrDDe1fE6SoTRYcWwosaG3kvLz/sco&#10;+Dq95Ds3+Myyp9Xo+OFXy/V2s1TqsdsuXkEEasNdfHNnOs4fT+D/mXiB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C7u8xQAAANwAAAAPAAAAAAAAAAAAAAAAAJgCAABkcnMv&#10;ZG93bnJldi54bWxQSwUGAAAAAAQABAD1AAAAigMAAAAA&#10;" path="m4719,178r-350,l4369,282r350,l4719,178xe" stroked="f">
                    <v:path arrowok="t" o:connecttype="custom" o:connectlocs="4719,178;4369,178;4369,282;4719,282;4719,178" o:connectangles="0,0,0,0,0"/>
                  </v:shape>
                  <v:shape id="Freeform 83" o:spid="_x0000_s1104" style="position:absolute;left:9198;top:395;width:4744;height:756;visibility:visible;mso-wrap-style:square;v-text-anchor:top" coordsize="4744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iE/MgA&#10;AADcAAAADwAAAGRycy9kb3ducmV2LnhtbESPQUvDQBCF74L/YRnBi9hNBbWm3ZZiKwYqhdZaehyy&#10;0yQ0Oxt21zb+e+cgeJvhvXnvm8msd606U4iNZwPDQQaKuPS24crA7vPtfgQqJmSLrWcy8EMRZtPr&#10;qwnm1l94Q+dtqpSEcMzRQJ1Sl2sdy5ocxoHviEU7+uAwyRoqbQNeJNy1+iHLnrTDhqWhxo5eaypP&#10;229n4PD1WG7CcF8Ud8vn3XtcLlbrj4Uxtzf9fAwqUZ/+zX/XhRX8F8GXZ2QCPf0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6IT8yAAAANwAAAAPAAAAAAAAAAAAAAAAAJgCAABk&#10;cnMvZG93bnJldi54bWxQSwUGAAAAAAQABAD1AAAAjQMAAAAA&#10;" path="m4575,72r-114,l4444,178r131,l4575,72xe" stroked="f">
                    <v:path arrowok="t" o:connecttype="custom" o:connectlocs="4575,72;4461,72;4444,178;4575,178;4575,72" o:connectangles="0,0,0,0,0"/>
                  </v:shape>
                </v:group>
                <w10:wrap anchorx="page"/>
              </v:group>
            </w:pict>
          </mc:Fallback>
        </mc:AlternateContent>
      </w:r>
      <w:r w:rsidR="009639F1">
        <w:rPr>
          <w:b/>
          <w:bCs/>
          <w:color w:val="231F20"/>
        </w:rPr>
        <w:t xml:space="preserve">Fred </w:t>
      </w:r>
      <w:r w:rsidR="009639F1">
        <w:rPr>
          <w:b/>
          <w:bCs/>
          <w:color w:val="231F20"/>
          <w:spacing w:val="-5"/>
        </w:rPr>
        <w:t xml:space="preserve">Talk </w:t>
      </w:r>
      <w:r w:rsidR="009639F1">
        <w:rPr>
          <w:color w:val="231F20"/>
        </w:rPr>
        <w:t>– sounding out the word before reading</w:t>
      </w:r>
      <w:r w:rsidR="009639F1">
        <w:rPr>
          <w:color w:val="231F20"/>
          <w:spacing w:val="-6"/>
        </w:rPr>
        <w:t xml:space="preserve"> </w:t>
      </w:r>
      <w:r w:rsidR="009639F1">
        <w:rPr>
          <w:color w:val="231F20"/>
        </w:rPr>
        <w:t>(blending)</w:t>
      </w:r>
    </w:p>
    <w:p w14:paraId="2A60A212" w14:textId="77777777" w:rsidR="00751562" w:rsidRDefault="00751562">
      <w:pPr>
        <w:pStyle w:val="BodyText"/>
        <w:kinsoku w:val="0"/>
        <w:overflowPunct w:val="0"/>
        <w:spacing w:before="9"/>
        <w:ind w:left="0"/>
        <w:rPr>
          <w:sz w:val="25"/>
          <w:szCs w:val="25"/>
        </w:rPr>
      </w:pPr>
    </w:p>
    <w:p w14:paraId="58366627" w14:textId="77777777" w:rsidR="00751562" w:rsidRDefault="009639F1">
      <w:pPr>
        <w:pStyle w:val="BodyText"/>
        <w:kinsoku w:val="0"/>
        <w:overflowPunct w:val="0"/>
        <w:spacing w:before="0"/>
        <w:ind w:left="720"/>
        <w:rPr>
          <w:color w:val="000000"/>
        </w:rPr>
      </w:pPr>
      <w:r>
        <w:rPr>
          <w:b/>
          <w:bCs/>
          <w:color w:val="231F20"/>
        </w:rPr>
        <w:t xml:space="preserve">sound-blending </w:t>
      </w:r>
      <w:r>
        <w:rPr>
          <w:color w:val="231F20"/>
        </w:rPr>
        <w:t>– putting sounds together to make 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word,</w:t>
      </w:r>
    </w:p>
    <w:p w14:paraId="39F9C94C" w14:textId="77777777" w:rsidR="00751562" w:rsidRDefault="009639F1">
      <w:pPr>
        <w:pStyle w:val="BodyText"/>
        <w:kinsoku w:val="0"/>
        <w:overflowPunct w:val="0"/>
        <w:spacing w:before="70"/>
        <w:ind w:left="720"/>
        <w:rPr>
          <w:color w:val="000000"/>
        </w:rPr>
      </w:pPr>
      <w:r>
        <w:rPr>
          <w:color w:val="231F20"/>
        </w:rPr>
        <w:t>e.g. c–a–t</w:t>
      </w:r>
      <w:r>
        <w:rPr>
          <w:color w:val="231F20"/>
          <w:spacing w:val="52"/>
        </w:rPr>
        <w:t xml:space="preserve"> </w:t>
      </w:r>
      <w:r>
        <w:rPr>
          <w:i/>
          <w:iCs/>
          <w:color w:val="231F20"/>
        </w:rPr>
        <w:t>cat</w:t>
      </w:r>
    </w:p>
    <w:p w14:paraId="3EAC4E5D" w14:textId="77777777" w:rsidR="00751562" w:rsidRDefault="00751562">
      <w:pPr>
        <w:pStyle w:val="BodyText"/>
        <w:kinsoku w:val="0"/>
        <w:overflowPunct w:val="0"/>
        <w:spacing w:before="9"/>
        <w:ind w:left="0"/>
        <w:rPr>
          <w:i/>
          <w:iCs/>
          <w:sz w:val="25"/>
          <w:szCs w:val="25"/>
        </w:rPr>
      </w:pPr>
    </w:p>
    <w:p w14:paraId="734712E2" w14:textId="77777777" w:rsidR="00751562" w:rsidRDefault="009639F1">
      <w:pPr>
        <w:pStyle w:val="BodyText"/>
        <w:kinsoku w:val="0"/>
        <w:overflowPunct w:val="0"/>
        <w:spacing w:before="0"/>
        <w:ind w:left="720"/>
        <w:rPr>
          <w:color w:val="000000"/>
          <w:spacing w:val="-3"/>
        </w:rPr>
      </w:pPr>
      <w:r>
        <w:rPr>
          <w:b/>
          <w:bCs/>
          <w:color w:val="231F20"/>
        </w:rPr>
        <w:t xml:space="preserve">special friends </w:t>
      </w:r>
      <w:r>
        <w:rPr>
          <w:color w:val="231F20"/>
        </w:rPr>
        <w:t>– sounds written with more than one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letter,</w:t>
      </w:r>
    </w:p>
    <w:p w14:paraId="08AC64C9" w14:textId="77777777" w:rsidR="00751562" w:rsidRDefault="009639F1">
      <w:pPr>
        <w:pStyle w:val="ListParagraph"/>
        <w:numPr>
          <w:ilvl w:val="1"/>
          <w:numId w:val="6"/>
        </w:numPr>
        <w:tabs>
          <w:tab w:val="left" w:pos="1110"/>
        </w:tabs>
        <w:kinsoku w:val="0"/>
        <w:overflowPunct w:val="0"/>
        <w:spacing w:before="70"/>
        <w:ind w:hanging="389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sh</w:t>
      </w:r>
      <w:proofErr w:type="spellEnd"/>
      <w:r>
        <w:rPr>
          <w:rFonts w:ascii="Arial" w:hAnsi="Arial" w:cs="Arial"/>
          <w:color w:val="231F20"/>
          <w:sz w:val="20"/>
          <w:szCs w:val="20"/>
        </w:rPr>
        <w:t xml:space="preserve">, </w:t>
      </w:r>
      <w:r>
        <w:rPr>
          <w:rFonts w:ascii="Arial" w:hAnsi="Arial" w:cs="Arial"/>
          <w:b/>
          <w:bCs/>
          <w:color w:val="231F20"/>
          <w:sz w:val="20"/>
          <w:szCs w:val="20"/>
        </w:rPr>
        <w:t>ng</w:t>
      </w:r>
      <w:r>
        <w:rPr>
          <w:rFonts w:ascii="Arial" w:hAnsi="Arial" w:cs="Arial"/>
          <w:color w:val="231F2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qu</w:t>
      </w:r>
      <w:proofErr w:type="spellEnd"/>
      <w:r>
        <w:rPr>
          <w:rFonts w:ascii="Arial" w:hAnsi="Arial" w:cs="Arial"/>
          <w:color w:val="231F20"/>
          <w:sz w:val="20"/>
          <w:szCs w:val="20"/>
        </w:rPr>
        <w:t>,</w:t>
      </w:r>
      <w:r>
        <w:rPr>
          <w:rFonts w:ascii="Arial" w:hAnsi="Arial" w:cs="Arial"/>
          <w:color w:val="231F20"/>
          <w:spacing w:val="-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ch</w:t>
      </w:r>
      <w:proofErr w:type="spellEnd"/>
    </w:p>
    <w:p w14:paraId="58A33016" w14:textId="77777777" w:rsidR="00751562" w:rsidRDefault="00751562">
      <w:pPr>
        <w:pStyle w:val="BodyText"/>
        <w:kinsoku w:val="0"/>
        <w:overflowPunct w:val="0"/>
        <w:spacing w:before="9"/>
        <w:ind w:left="0"/>
        <w:rPr>
          <w:b/>
          <w:bCs/>
          <w:sz w:val="25"/>
          <w:szCs w:val="25"/>
        </w:rPr>
      </w:pPr>
    </w:p>
    <w:p w14:paraId="07789742" w14:textId="77777777" w:rsidR="00751562" w:rsidRDefault="009639F1">
      <w:pPr>
        <w:pStyle w:val="BodyText"/>
        <w:kinsoku w:val="0"/>
        <w:overflowPunct w:val="0"/>
        <w:spacing w:before="0"/>
        <w:ind w:left="720"/>
        <w:rPr>
          <w:color w:val="000000"/>
        </w:rPr>
      </w:pPr>
      <w:r>
        <w:rPr>
          <w:b/>
          <w:bCs/>
          <w:color w:val="231F20"/>
        </w:rPr>
        <w:t xml:space="preserve">Speed Sounds </w:t>
      </w:r>
      <w:r>
        <w:rPr>
          <w:color w:val="231F20"/>
        </w:rPr>
        <w:t>– the individual sounds that make up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words</w:t>
      </w:r>
    </w:p>
    <w:p w14:paraId="384F7B98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5C454E09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sz w:val="17"/>
          <w:szCs w:val="17"/>
        </w:rPr>
      </w:pPr>
    </w:p>
    <w:p w14:paraId="69CF849C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sz w:val="17"/>
          <w:szCs w:val="17"/>
        </w:rPr>
        <w:sectPr w:rsidR="00751562">
          <w:type w:val="continuous"/>
          <w:pgSz w:w="16790" w:h="11910" w:orient="landscape"/>
          <w:pgMar w:top="0" w:right="0" w:bottom="0" w:left="0" w:header="720" w:footer="720" w:gutter="0"/>
          <w:cols w:space="720"/>
          <w:noEndnote/>
        </w:sectPr>
      </w:pPr>
    </w:p>
    <w:p w14:paraId="591F509A" w14:textId="77777777" w:rsidR="00751562" w:rsidRDefault="00D60BBC">
      <w:pPr>
        <w:pStyle w:val="BodyText"/>
        <w:kinsoku w:val="0"/>
        <w:overflowPunct w:val="0"/>
        <w:spacing w:before="68" w:line="300" w:lineRule="auto"/>
        <w:ind w:left="3185" w:right="-6"/>
        <w:rPr>
          <w:color w:val="000000"/>
          <w:sz w:val="25"/>
          <w:szCs w:val="25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 wp14:anchorId="64080EBE" wp14:editId="242A7AB3">
                <wp:simplePos x="0" y="0"/>
                <wp:positionH relativeFrom="page">
                  <wp:posOffset>-25400</wp:posOffset>
                </wp:positionH>
                <wp:positionV relativeFrom="paragraph">
                  <wp:posOffset>70485</wp:posOffset>
                </wp:positionV>
                <wp:extent cx="1908810" cy="1936115"/>
                <wp:effectExtent l="0" t="0" r="0" b="0"/>
                <wp:wrapNone/>
                <wp:docPr id="108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8810" cy="1936115"/>
                          <a:chOff x="-40" y="111"/>
                          <a:chExt cx="3006" cy="3049"/>
                        </a:xfrm>
                      </wpg:grpSpPr>
                      <pic:pic xmlns:pic="http://schemas.openxmlformats.org/drawingml/2006/picture">
                        <pic:nvPicPr>
                          <pic:cNvPr id="109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2"/>
                            <a:ext cx="2960" cy="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Freeform 86"/>
                        <wps:cNvSpPr>
                          <a:spLocks/>
                        </wps:cNvSpPr>
                        <wps:spPr bwMode="auto">
                          <a:xfrm>
                            <a:off x="0" y="152"/>
                            <a:ext cx="2925" cy="2967"/>
                          </a:xfrm>
                          <a:custGeom>
                            <a:avLst/>
                            <a:gdLst>
                              <a:gd name="T0" fmla="*/ 1285 w 2925"/>
                              <a:gd name="T1" fmla="*/ 2964 h 2967"/>
                              <a:gd name="T2" fmla="*/ 1443 w 2925"/>
                              <a:gd name="T3" fmla="*/ 2952 h 2967"/>
                              <a:gd name="T4" fmla="*/ 1598 w 2925"/>
                              <a:gd name="T5" fmla="*/ 2927 h 2967"/>
                              <a:gd name="T6" fmla="*/ 1747 w 2925"/>
                              <a:gd name="T7" fmla="*/ 2890 h 2967"/>
                              <a:gd name="T8" fmla="*/ 1890 w 2925"/>
                              <a:gd name="T9" fmla="*/ 2843 h 2967"/>
                              <a:gd name="T10" fmla="*/ 2027 w 2925"/>
                              <a:gd name="T11" fmla="*/ 2785 h 2967"/>
                              <a:gd name="T12" fmla="*/ 2157 w 2925"/>
                              <a:gd name="T13" fmla="*/ 2717 h 2967"/>
                              <a:gd name="T14" fmla="*/ 2279 w 2925"/>
                              <a:gd name="T15" fmla="*/ 2640 h 2967"/>
                              <a:gd name="T16" fmla="*/ 2393 w 2925"/>
                              <a:gd name="T17" fmla="*/ 2554 h 2967"/>
                              <a:gd name="T18" fmla="*/ 2497 w 2925"/>
                              <a:gd name="T19" fmla="*/ 2460 h 2967"/>
                              <a:gd name="T20" fmla="*/ 2592 w 2925"/>
                              <a:gd name="T21" fmla="*/ 2358 h 2967"/>
                              <a:gd name="T22" fmla="*/ 2676 w 2925"/>
                              <a:gd name="T23" fmla="*/ 2250 h 2967"/>
                              <a:gd name="T24" fmla="*/ 2749 w 2925"/>
                              <a:gd name="T25" fmla="*/ 2134 h 2967"/>
                              <a:gd name="T26" fmla="*/ 2810 w 2925"/>
                              <a:gd name="T27" fmla="*/ 2014 h 2967"/>
                              <a:gd name="T28" fmla="*/ 2859 w 2925"/>
                              <a:gd name="T29" fmla="*/ 1887 h 2967"/>
                              <a:gd name="T30" fmla="*/ 2895 w 2925"/>
                              <a:gd name="T31" fmla="*/ 1756 h 2967"/>
                              <a:gd name="T32" fmla="*/ 2916 w 2925"/>
                              <a:gd name="T33" fmla="*/ 1621 h 2967"/>
                              <a:gd name="T34" fmla="*/ 2924 w 2925"/>
                              <a:gd name="T35" fmla="*/ 1483 h 2967"/>
                              <a:gd name="T36" fmla="*/ 2916 w 2925"/>
                              <a:gd name="T37" fmla="*/ 1344 h 2967"/>
                              <a:gd name="T38" fmla="*/ 2895 w 2925"/>
                              <a:gd name="T39" fmla="*/ 1209 h 2967"/>
                              <a:gd name="T40" fmla="*/ 2859 w 2925"/>
                              <a:gd name="T41" fmla="*/ 1078 h 2967"/>
                              <a:gd name="T42" fmla="*/ 2810 w 2925"/>
                              <a:gd name="T43" fmla="*/ 952 h 2967"/>
                              <a:gd name="T44" fmla="*/ 2749 w 2925"/>
                              <a:gd name="T45" fmla="*/ 831 h 2967"/>
                              <a:gd name="T46" fmla="*/ 2676 w 2925"/>
                              <a:gd name="T47" fmla="*/ 716 h 2967"/>
                              <a:gd name="T48" fmla="*/ 2592 w 2925"/>
                              <a:gd name="T49" fmla="*/ 607 h 2967"/>
                              <a:gd name="T50" fmla="*/ 2497 w 2925"/>
                              <a:gd name="T51" fmla="*/ 506 h 2967"/>
                              <a:gd name="T52" fmla="*/ 2393 w 2925"/>
                              <a:gd name="T53" fmla="*/ 412 h 2967"/>
                              <a:gd name="T54" fmla="*/ 2279 w 2925"/>
                              <a:gd name="T55" fmla="*/ 326 h 2967"/>
                              <a:gd name="T56" fmla="*/ 2157 w 2925"/>
                              <a:gd name="T57" fmla="*/ 249 h 2967"/>
                              <a:gd name="T58" fmla="*/ 2027 w 2925"/>
                              <a:gd name="T59" fmla="*/ 181 h 2967"/>
                              <a:gd name="T60" fmla="*/ 1890 w 2925"/>
                              <a:gd name="T61" fmla="*/ 123 h 2967"/>
                              <a:gd name="T62" fmla="*/ 1747 w 2925"/>
                              <a:gd name="T63" fmla="*/ 75 h 2967"/>
                              <a:gd name="T64" fmla="*/ 1598 w 2925"/>
                              <a:gd name="T65" fmla="*/ 39 h 2967"/>
                              <a:gd name="T66" fmla="*/ 1443 w 2925"/>
                              <a:gd name="T67" fmla="*/ 14 h 2967"/>
                              <a:gd name="T68" fmla="*/ 1285 w 2925"/>
                              <a:gd name="T69" fmla="*/ 1 h 2967"/>
                              <a:gd name="T70" fmla="*/ 1123 w 2925"/>
                              <a:gd name="T71" fmla="*/ 1 h 2967"/>
                              <a:gd name="T72" fmla="*/ 964 w 2925"/>
                              <a:gd name="T73" fmla="*/ 14 h 2967"/>
                              <a:gd name="T74" fmla="*/ 810 w 2925"/>
                              <a:gd name="T75" fmla="*/ 39 h 2967"/>
                              <a:gd name="T76" fmla="*/ 661 w 2925"/>
                              <a:gd name="T77" fmla="*/ 75 h 2967"/>
                              <a:gd name="T78" fmla="*/ 517 w 2925"/>
                              <a:gd name="T79" fmla="*/ 123 h 2967"/>
                              <a:gd name="T80" fmla="*/ 380 w 2925"/>
                              <a:gd name="T81" fmla="*/ 181 h 2967"/>
                              <a:gd name="T82" fmla="*/ 250 w 2925"/>
                              <a:gd name="T83" fmla="*/ 249 h 2967"/>
                              <a:gd name="T84" fmla="*/ 128 w 2925"/>
                              <a:gd name="T85" fmla="*/ 326 h 2967"/>
                              <a:gd name="T86" fmla="*/ 15 w 2925"/>
                              <a:gd name="T87" fmla="*/ 412 h 29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25" h="2967">
                                <a:moveTo>
                                  <a:pt x="1204" y="2966"/>
                                </a:moveTo>
                                <a:lnTo>
                                  <a:pt x="1285" y="2964"/>
                                </a:lnTo>
                                <a:lnTo>
                                  <a:pt x="1364" y="2960"/>
                                </a:lnTo>
                                <a:lnTo>
                                  <a:pt x="1443" y="2952"/>
                                </a:lnTo>
                                <a:lnTo>
                                  <a:pt x="1521" y="2941"/>
                                </a:lnTo>
                                <a:lnTo>
                                  <a:pt x="1598" y="2927"/>
                                </a:lnTo>
                                <a:lnTo>
                                  <a:pt x="1673" y="2910"/>
                                </a:lnTo>
                                <a:lnTo>
                                  <a:pt x="1747" y="2890"/>
                                </a:lnTo>
                                <a:lnTo>
                                  <a:pt x="1819" y="2868"/>
                                </a:lnTo>
                                <a:lnTo>
                                  <a:pt x="1890" y="2843"/>
                                </a:lnTo>
                                <a:lnTo>
                                  <a:pt x="1960" y="2815"/>
                                </a:lnTo>
                                <a:lnTo>
                                  <a:pt x="2027" y="2785"/>
                                </a:lnTo>
                                <a:lnTo>
                                  <a:pt x="2093" y="2752"/>
                                </a:lnTo>
                                <a:lnTo>
                                  <a:pt x="2157" y="2717"/>
                                </a:lnTo>
                                <a:lnTo>
                                  <a:pt x="2219" y="2679"/>
                                </a:lnTo>
                                <a:lnTo>
                                  <a:pt x="2279" y="2640"/>
                                </a:lnTo>
                                <a:lnTo>
                                  <a:pt x="2337" y="2598"/>
                                </a:lnTo>
                                <a:lnTo>
                                  <a:pt x="2393" y="2554"/>
                                </a:lnTo>
                                <a:lnTo>
                                  <a:pt x="2446" y="2508"/>
                                </a:lnTo>
                                <a:lnTo>
                                  <a:pt x="2497" y="2460"/>
                                </a:lnTo>
                                <a:lnTo>
                                  <a:pt x="2546" y="2410"/>
                                </a:lnTo>
                                <a:lnTo>
                                  <a:pt x="2592" y="2358"/>
                                </a:lnTo>
                                <a:lnTo>
                                  <a:pt x="2635" y="2305"/>
                                </a:lnTo>
                                <a:lnTo>
                                  <a:pt x="2676" y="2250"/>
                                </a:lnTo>
                                <a:lnTo>
                                  <a:pt x="2714" y="2193"/>
                                </a:lnTo>
                                <a:lnTo>
                                  <a:pt x="2749" y="2134"/>
                                </a:lnTo>
                                <a:lnTo>
                                  <a:pt x="2781" y="2075"/>
                                </a:lnTo>
                                <a:lnTo>
                                  <a:pt x="2810" y="2014"/>
                                </a:lnTo>
                                <a:lnTo>
                                  <a:pt x="2836" y="1951"/>
                                </a:lnTo>
                                <a:lnTo>
                                  <a:pt x="2859" y="1887"/>
                                </a:lnTo>
                                <a:lnTo>
                                  <a:pt x="2878" y="1822"/>
                                </a:lnTo>
                                <a:lnTo>
                                  <a:pt x="2895" y="1756"/>
                                </a:lnTo>
                                <a:lnTo>
                                  <a:pt x="2907" y="1689"/>
                                </a:lnTo>
                                <a:lnTo>
                                  <a:pt x="2916" y="1621"/>
                                </a:lnTo>
                                <a:lnTo>
                                  <a:pt x="2922" y="1552"/>
                                </a:lnTo>
                                <a:lnTo>
                                  <a:pt x="2924" y="1483"/>
                                </a:lnTo>
                                <a:lnTo>
                                  <a:pt x="2922" y="1413"/>
                                </a:lnTo>
                                <a:lnTo>
                                  <a:pt x="2916" y="1344"/>
                                </a:lnTo>
                                <a:lnTo>
                                  <a:pt x="2907" y="1276"/>
                                </a:lnTo>
                                <a:lnTo>
                                  <a:pt x="2895" y="1209"/>
                                </a:lnTo>
                                <a:lnTo>
                                  <a:pt x="2878" y="1143"/>
                                </a:lnTo>
                                <a:lnTo>
                                  <a:pt x="2859" y="1078"/>
                                </a:lnTo>
                                <a:lnTo>
                                  <a:pt x="2836" y="1014"/>
                                </a:lnTo>
                                <a:lnTo>
                                  <a:pt x="2810" y="952"/>
                                </a:lnTo>
                                <a:lnTo>
                                  <a:pt x="2781" y="891"/>
                                </a:lnTo>
                                <a:lnTo>
                                  <a:pt x="2749" y="831"/>
                                </a:lnTo>
                                <a:lnTo>
                                  <a:pt x="2714" y="773"/>
                                </a:lnTo>
                                <a:lnTo>
                                  <a:pt x="2676" y="716"/>
                                </a:lnTo>
                                <a:lnTo>
                                  <a:pt x="2635" y="661"/>
                                </a:lnTo>
                                <a:lnTo>
                                  <a:pt x="2592" y="607"/>
                                </a:lnTo>
                                <a:lnTo>
                                  <a:pt x="2546" y="556"/>
                                </a:lnTo>
                                <a:lnTo>
                                  <a:pt x="2497" y="506"/>
                                </a:lnTo>
                                <a:lnTo>
                                  <a:pt x="2446" y="458"/>
                                </a:lnTo>
                                <a:lnTo>
                                  <a:pt x="2393" y="412"/>
                                </a:lnTo>
                                <a:lnTo>
                                  <a:pt x="2337" y="368"/>
                                </a:lnTo>
                                <a:lnTo>
                                  <a:pt x="2279" y="326"/>
                                </a:lnTo>
                                <a:lnTo>
                                  <a:pt x="2219" y="286"/>
                                </a:lnTo>
                                <a:lnTo>
                                  <a:pt x="2157" y="249"/>
                                </a:lnTo>
                                <a:lnTo>
                                  <a:pt x="2093" y="213"/>
                                </a:lnTo>
                                <a:lnTo>
                                  <a:pt x="2027" y="181"/>
                                </a:lnTo>
                                <a:lnTo>
                                  <a:pt x="1960" y="150"/>
                                </a:lnTo>
                                <a:lnTo>
                                  <a:pt x="1890" y="123"/>
                                </a:lnTo>
                                <a:lnTo>
                                  <a:pt x="1819" y="98"/>
                                </a:lnTo>
                                <a:lnTo>
                                  <a:pt x="1747" y="75"/>
                                </a:lnTo>
                                <a:lnTo>
                                  <a:pt x="1673" y="56"/>
                                </a:lnTo>
                                <a:lnTo>
                                  <a:pt x="1598" y="39"/>
                                </a:lnTo>
                                <a:lnTo>
                                  <a:pt x="1521" y="25"/>
                                </a:lnTo>
                                <a:lnTo>
                                  <a:pt x="1443" y="14"/>
                                </a:lnTo>
                                <a:lnTo>
                                  <a:pt x="1364" y="6"/>
                                </a:lnTo>
                                <a:lnTo>
                                  <a:pt x="1285" y="1"/>
                                </a:lnTo>
                                <a:lnTo>
                                  <a:pt x="1204" y="0"/>
                                </a:lnTo>
                                <a:lnTo>
                                  <a:pt x="1123" y="1"/>
                                </a:lnTo>
                                <a:lnTo>
                                  <a:pt x="1043" y="6"/>
                                </a:lnTo>
                                <a:lnTo>
                                  <a:pt x="964" y="14"/>
                                </a:lnTo>
                                <a:lnTo>
                                  <a:pt x="886" y="25"/>
                                </a:lnTo>
                                <a:lnTo>
                                  <a:pt x="810" y="39"/>
                                </a:lnTo>
                                <a:lnTo>
                                  <a:pt x="734" y="56"/>
                                </a:lnTo>
                                <a:lnTo>
                                  <a:pt x="661" y="75"/>
                                </a:lnTo>
                                <a:lnTo>
                                  <a:pt x="588" y="98"/>
                                </a:lnTo>
                                <a:lnTo>
                                  <a:pt x="517" y="123"/>
                                </a:lnTo>
                                <a:lnTo>
                                  <a:pt x="448" y="150"/>
                                </a:lnTo>
                                <a:lnTo>
                                  <a:pt x="380" y="181"/>
                                </a:lnTo>
                                <a:lnTo>
                                  <a:pt x="314" y="213"/>
                                </a:lnTo>
                                <a:lnTo>
                                  <a:pt x="250" y="249"/>
                                </a:lnTo>
                                <a:lnTo>
                                  <a:pt x="188" y="286"/>
                                </a:lnTo>
                                <a:lnTo>
                                  <a:pt x="128" y="326"/>
                                </a:lnTo>
                                <a:lnTo>
                                  <a:pt x="71" y="368"/>
                                </a:lnTo>
                                <a:lnTo>
                                  <a:pt x="15" y="412"/>
                                </a:lnTo>
                                <a:lnTo>
                                  <a:pt x="0" y="425"/>
                                </a:lnTo>
                              </a:path>
                            </a:pathLst>
                          </a:custGeom>
                          <a:noFill/>
                          <a:ln w="51752">
                            <a:solidFill>
                              <a:srgbClr val="7D267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87"/>
                        <wps:cNvSpPr>
                          <a:spLocks/>
                        </wps:cNvSpPr>
                        <wps:spPr bwMode="auto">
                          <a:xfrm>
                            <a:off x="0" y="2693"/>
                            <a:ext cx="1205" cy="426"/>
                          </a:xfrm>
                          <a:custGeom>
                            <a:avLst/>
                            <a:gdLst>
                              <a:gd name="T0" fmla="*/ 0 w 1205"/>
                              <a:gd name="T1" fmla="*/ 0 h 426"/>
                              <a:gd name="T2" fmla="*/ 15 w 1205"/>
                              <a:gd name="T3" fmla="*/ 13 h 426"/>
                              <a:gd name="T4" fmla="*/ 71 w 1205"/>
                              <a:gd name="T5" fmla="*/ 57 h 426"/>
                              <a:gd name="T6" fmla="*/ 128 w 1205"/>
                              <a:gd name="T7" fmla="*/ 99 h 426"/>
                              <a:gd name="T8" fmla="*/ 188 w 1205"/>
                              <a:gd name="T9" fmla="*/ 138 h 426"/>
                              <a:gd name="T10" fmla="*/ 250 w 1205"/>
                              <a:gd name="T11" fmla="*/ 176 h 426"/>
                              <a:gd name="T12" fmla="*/ 314 w 1205"/>
                              <a:gd name="T13" fmla="*/ 211 h 426"/>
                              <a:gd name="T14" fmla="*/ 380 w 1205"/>
                              <a:gd name="T15" fmla="*/ 244 h 426"/>
                              <a:gd name="T16" fmla="*/ 448 w 1205"/>
                              <a:gd name="T17" fmla="*/ 274 h 426"/>
                              <a:gd name="T18" fmla="*/ 517 w 1205"/>
                              <a:gd name="T19" fmla="*/ 302 h 426"/>
                              <a:gd name="T20" fmla="*/ 588 w 1205"/>
                              <a:gd name="T21" fmla="*/ 327 h 426"/>
                              <a:gd name="T22" fmla="*/ 661 w 1205"/>
                              <a:gd name="T23" fmla="*/ 349 h 426"/>
                              <a:gd name="T24" fmla="*/ 734 w 1205"/>
                              <a:gd name="T25" fmla="*/ 369 h 426"/>
                              <a:gd name="T26" fmla="*/ 810 w 1205"/>
                              <a:gd name="T27" fmla="*/ 386 h 426"/>
                              <a:gd name="T28" fmla="*/ 886 w 1205"/>
                              <a:gd name="T29" fmla="*/ 400 h 426"/>
                              <a:gd name="T30" fmla="*/ 964 w 1205"/>
                              <a:gd name="T31" fmla="*/ 411 h 426"/>
                              <a:gd name="T32" fmla="*/ 1043 w 1205"/>
                              <a:gd name="T33" fmla="*/ 418 h 426"/>
                              <a:gd name="T34" fmla="*/ 1123 w 1205"/>
                              <a:gd name="T35" fmla="*/ 423 h 426"/>
                              <a:gd name="T36" fmla="*/ 1204 w 1205"/>
                              <a:gd name="T37" fmla="*/ 425 h 4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05" h="426">
                                <a:moveTo>
                                  <a:pt x="0" y="0"/>
                                </a:moveTo>
                                <a:lnTo>
                                  <a:pt x="15" y="13"/>
                                </a:lnTo>
                                <a:lnTo>
                                  <a:pt x="71" y="57"/>
                                </a:lnTo>
                                <a:lnTo>
                                  <a:pt x="128" y="99"/>
                                </a:lnTo>
                                <a:lnTo>
                                  <a:pt x="188" y="138"/>
                                </a:lnTo>
                                <a:lnTo>
                                  <a:pt x="250" y="176"/>
                                </a:lnTo>
                                <a:lnTo>
                                  <a:pt x="314" y="211"/>
                                </a:lnTo>
                                <a:lnTo>
                                  <a:pt x="380" y="244"/>
                                </a:lnTo>
                                <a:lnTo>
                                  <a:pt x="448" y="274"/>
                                </a:lnTo>
                                <a:lnTo>
                                  <a:pt x="517" y="302"/>
                                </a:lnTo>
                                <a:lnTo>
                                  <a:pt x="588" y="327"/>
                                </a:lnTo>
                                <a:lnTo>
                                  <a:pt x="661" y="349"/>
                                </a:lnTo>
                                <a:lnTo>
                                  <a:pt x="734" y="369"/>
                                </a:lnTo>
                                <a:lnTo>
                                  <a:pt x="810" y="386"/>
                                </a:lnTo>
                                <a:lnTo>
                                  <a:pt x="886" y="400"/>
                                </a:lnTo>
                                <a:lnTo>
                                  <a:pt x="964" y="411"/>
                                </a:lnTo>
                                <a:lnTo>
                                  <a:pt x="1043" y="418"/>
                                </a:lnTo>
                                <a:lnTo>
                                  <a:pt x="1123" y="423"/>
                                </a:lnTo>
                                <a:lnTo>
                                  <a:pt x="1204" y="425"/>
                                </a:lnTo>
                              </a:path>
                            </a:pathLst>
                          </a:custGeom>
                          <a:noFill/>
                          <a:ln w="51752">
                            <a:solidFill>
                              <a:srgbClr val="7D267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F8719E" id="Group 84" o:spid="_x0000_s1026" style="position:absolute;margin-left:-2pt;margin-top:5.55pt;width:150.3pt;height:152.45pt;z-index:-251664896;mso-position-horizontal-relative:page" coordorigin="-40,111" coordsize="3006,3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" o:allowincell="f">
                <v:shape id="Picture 85" o:spid="_x0000_s1027" type="#_x0000_t75" style="position:absolute;top:112;width:2960;height:3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kx6DAAAAA3AAAAA8AAABkcnMvZG93bnJldi54bWxET0uLwjAQvi/4H8II3tZUBbHVKFoQ9uqD&#10;3evQjGmxmdQmW7v++o0geJuP7zmrTW9r0VHrK8cKJuMEBHHhdMVGwfm0/1yA8AFZY+2YFPyRh816&#10;8LHCTLs7H6g7BiNiCPsMFZQhNJmUvijJoh+7hjhyF9daDBG2RuoW7zHc1nKaJHNpseLYUGJDeUnF&#10;9fhrFeRbs588uhstvh8HM/tJ053Jg1KjYb9dggjUh7f45f7ScX6SwvOZeIFc/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STHoMAAAADcAAAADwAAAAAAAAAAAAAAAACfAgAA&#10;ZHJzL2Rvd25yZXYueG1sUEsFBgAAAAAEAAQA9wAAAIwDAAAAAA==&#10;">
                  <v:imagedata r:id="rId11" o:title=""/>
                </v:shape>
                <v:shape id="Freeform 86" o:spid="_x0000_s1028" style="position:absolute;top:152;width:2925;height:2967;visibility:visible;mso-wrap-style:square;v-text-anchor:top" coordsize="2925,2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WfycUA&#10;AADcAAAADwAAAGRycy9kb3ducmV2LnhtbESPT2vCQBDF7wW/wzJCb3WTHkqJrhIFqbRQMOp9zE7+&#10;YHY2ZldNv33nUOhthvfmvd8sVqPr1J2G0Ho2kM4SUMSlty3XBo6H7cs7qBCRLXaeycAPBVgtJ08L&#10;zKx/8J7uRayVhHDI0EATY59pHcqGHIaZ74lFq/zgMMo61NoO+JBw1+nXJHnTDluWhgZ72jRUXoqb&#10;M/DNx9tXftrs/LWwVfV53evzx9qY5+mYz0FFGuO/+e96ZwU/FXx5Rib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NZ/JxQAAANwAAAAPAAAAAAAAAAAAAAAAAJgCAABkcnMv&#10;ZG93bnJldi54bWxQSwUGAAAAAAQABAD1AAAAigMAAAAA&#10;" path="m1204,2966r81,-2l1364,2960r79,-8l1521,2941r77,-14l1673,2910r74,-20l1819,2868r71,-25l1960,2815r67,-30l2093,2752r64,-35l2219,2679r60,-39l2337,2598r56,-44l2446,2508r51,-48l2546,2410r46,-52l2635,2305r41,-55l2714,2193r35,-59l2781,2075r29,-61l2836,1951r23,-64l2878,1822r17,-66l2907,1689r9,-68l2922,1552r2,-69l2922,1413r-6,-69l2907,1276r-12,-67l2878,1143r-19,-65l2836,1014r-26,-62l2781,891r-32,-60l2714,773r-38,-57l2635,661r-43,-54l2546,556r-49,-50l2446,458r-53,-46l2337,368r-58,-42l2219,286r-62,-37l2093,213r-66,-32l1960,150r-70,-27l1819,98,1747,75,1673,56,1598,39,1521,25,1443,14,1364,6,1285,1,1204,r-81,1l1043,6r-79,8l886,25,810,39,734,56,661,75,588,98r-71,25l448,150r-68,31l314,213r-64,36l188,286r-60,40l71,368,15,412,,425e" filled="f" strokecolor="#7d2673" strokeweight="1.43756mm">
                  <v:path arrowok="t" o:connecttype="custom" o:connectlocs="1285,2964;1443,2952;1598,2927;1747,2890;1890,2843;2027,2785;2157,2717;2279,2640;2393,2554;2497,2460;2592,2358;2676,2250;2749,2134;2810,2014;2859,1887;2895,1756;2916,1621;2924,1483;2916,1344;2895,1209;2859,1078;2810,952;2749,831;2676,716;2592,607;2497,506;2393,412;2279,326;2157,249;2027,181;1890,123;1747,75;1598,39;1443,14;1285,1;1123,1;964,14;810,39;661,75;517,123;380,181;250,249;128,326;15,412" o:connectangles="0,0,0,0,0,0,0,0,0,0,0,0,0,0,0,0,0,0,0,0,0,0,0,0,0,0,0,0,0,0,0,0,0,0,0,0,0,0,0,0,0,0,0,0"/>
                </v:shape>
                <v:shape id="Freeform 87" o:spid="_x0000_s1029" style="position:absolute;top:2693;width:1205;height:426;visibility:visible;mso-wrap-style:square;v-text-anchor:top" coordsize="1205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sf0sAA&#10;AADcAAAADwAAAGRycy9kb3ducmV2LnhtbERP3WrCMBS+H+wdwhl4N9MMJqMaRSeOgd6s+gDH5tiU&#10;NieliVrffhEE787H93tmi8G14kJ9qD1rUOMMBHHpTc2VhsN+8/4FIkRkg61n0nCjAIv568sMc+Ov&#10;/EeXIlYihXDIUYONsculDKUlh2HsO+LEnXzvMCbYV9L0eE3hrpUfWTaRDmtODRY7+rZUNsXZafhU&#10;+HNSTdNsj3ZlQrHerUNXaj16G5ZTEJGG+BQ/3L8mzVcK7s+kC+T8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fsf0sAAAADcAAAADwAAAAAAAAAAAAAAAACYAgAAZHJzL2Rvd25y&#10;ZXYueG1sUEsFBgAAAAAEAAQA9QAAAIUDAAAAAA==&#10;" path="m,l15,13,71,57r57,42l188,138r62,38l314,211r66,33l448,274r69,28l588,327r73,22l734,369r76,17l886,400r78,11l1043,418r80,5l1204,425e" filled="f" strokecolor="#7d2673" strokeweight="1.43756mm">
                  <v:path arrowok="t" o:connecttype="custom" o:connectlocs="0,0;15,13;71,57;128,99;188,138;250,176;314,211;380,244;448,274;517,302;588,327;661,349;734,369;810,386;886,400;964,411;1043,418;1123,423;1204,425" o:connectangles="0,0,0,0,0,0,0,0,0,0,0,0,0,0,0,0,0,0,0"/>
                </v:shape>
                <w10:wrap anchorx="page"/>
              </v:group>
            </w:pict>
          </mc:Fallback>
        </mc:AlternateContent>
      </w:r>
      <w:r w:rsidR="009639F1">
        <w:rPr>
          <w:b/>
          <w:bCs/>
          <w:color w:val="7D2673"/>
          <w:sz w:val="25"/>
          <w:szCs w:val="25"/>
        </w:rPr>
        <w:t xml:space="preserve">Read stories to your child with feeling! The more </w:t>
      </w:r>
      <w:r w:rsidR="009639F1">
        <w:rPr>
          <w:b/>
          <w:bCs/>
          <w:color w:val="7D2673"/>
          <w:spacing w:val="2"/>
          <w:sz w:val="25"/>
          <w:szCs w:val="25"/>
        </w:rPr>
        <w:t xml:space="preserve">you </w:t>
      </w:r>
      <w:r w:rsidR="009639F1">
        <w:rPr>
          <w:b/>
          <w:bCs/>
          <w:color w:val="7D2673"/>
          <w:sz w:val="25"/>
          <w:szCs w:val="25"/>
        </w:rPr>
        <w:t>love the story, the more your child will love</w:t>
      </w:r>
      <w:r w:rsidR="009639F1">
        <w:rPr>
          <w:b/>
          <w:bCs/>
          <w:color w:val="7D2673"/>
          <w:spacing w:val="59"/>
          <w:sz w:val="25"/>
          <w:szCs w:val="25"/>
        </w:rPr>
        <w:t xml:space="preserve"> </w:t>
      </w:r>
      <w:r w:rsidR="009639F1">
        <w:rPr>
          <w:b/>
          <w:bCs/>
          <w:color w:val="7D2673"/>
          <w:sz w:val="25"/>
          <w:szCs w:val="25"/>
        </w:rPr>
        <w:t>reading.</w:t>
      </w:r>
    </w:p>
    <w:p w14:paraId="21640E6C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  <w:sz w:val="24"/>
          <w:szCs w:val="24"/>
        </w:rPr>
      </w:pPr>
    </w:p>
    <w:p w14:paraId="1689FCFC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  <w:sz w:val="24"/>
          <w:szCs w:val="24"/>
        </w:rPr>
      </w:pPr>
    </w:p>
    <w:p w14:paraId="46BB086B" w14:textId="77777777" w:rsidR="00751562" w:rsidRDefault="009639F1">
      <w:pPr>
        <w:pStyle w:val="Heading4"/>
        <w:kinsoku w:val="0"/>
        <w:overflowPunct w:val="0"/>
        <w:spacing w:before="160" w:line="285" w:lineRule="auto"/>
        <w:ind w:left="3188" w:right="124"/>
        <w:rPr>
          <w:color w:val="000000"/>
        </w:rPr>
      </w:pPr>
      <w:r>
        <w:rPr>
          <w:color w:val="231F20"/>
        </w:rPr>
        <w:t xml:space="preserve">Booklet 2 shows you how to help your child </w:t>
      </w:r>
      <w:proofErr w:type="spellStart"/>
      <w:r>
        <w:rPr>
          <w:color w:val="231F20"/>
        </w:rPr>
        <w:t>practise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</w:rPr>
        <w:t>reading:</w:t>
      </w:r>
    </w:p>
    <w:p w14:paraId="103EC58B" w14:textId="77777777" w:rsidR="00751562" w:rsidRDefault="009639F1" w:rsidP="00CB1FA0">
      <w:pPr>
        <w:pStyle w:val="ListParagraph"/>
        <w:numPr>
          <w:ilvl w:val="0"/>
          <w:numId w:val="7"/>
        </w:numPr>
        <w:tabs>
          <w:tab w:val="left" w:pos="3544"/>
        </w:tabs>
        <w:kinsoku w:val="0"/>
        <w:overflowPunct w:val="0"/>
        <w:spacing w:before="57"/>
        <w:ind w:left="3544" w:hanging="283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231F20"/>
          <w:sz w:val="22"/>
          <w:szCs w:val="22"/>
        </w:rPr>
        <w:t>Sets 2 and 3 Speed</w:t>
      </w:r>
      <w:r>
        <w:rPr>
          <w:rFonts w:ascii="Arial" w:hAnsi="Arial" w:cs="Arial"/>
          <w:color w:val="231F20"/>
          <w:spacing w:val="-3"/>
          <w:sz w:val="22"/>
          <w:szCs w:val="22"/>
        </w:rPr>
        <w:t xml:space="preserve"> </w:t>
      </w:r>
      <w:r>
        <w:rPr>
          <w:rFonts w:ascii="Arial" w:hAnsi="Arial" w:cs="Arial"/>
          <w:color w:val="231F20"/>
          <w:sz w:val="22"/>
          <w:szCs w:val="22"/>
        </w:rPr>
        <w:t>Sounds</w:t>
      </w:r>
    </w:p>
    <w:p w14:paraId="532D22B6" w14:textId="77777777" w:rsidR="00751562" w:rsidRDefault="009639F1" w:rsidP="00CB1FA0">
      <w:pPr>
        <w:pStyle w:val="ListParagraph"/>
        <w:numPr>
          <w:ilvl w:val="0"/>
          <w:numId w:val="7"/>
        </w:numPr>
        <w:tabs>
          <w:tab w:val="left" w:pos="3544"/>
        </w:tabs>
        <w:kinsoku w:val="0"/>
        <w:overflowPunct w:val="0"/>
        <w:spacing w:before="103" w:line="285" w:lineRule="auto"/>
        <w:ind w:left="3544" w:right="577" w:hanging="283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231F20"/>
          <w:sz w:val="22"/>
          <w:szCs w:val="22"/>
        </w:rPr>
        <w:t xml:space="preserve">Pink, Orange, </w:t>
      </w:r>
      <w:r>
        <w:rPr>
          <w:rFonts w:ascii="Arial" w:hAnsi="Arial" w:cs="Arial"/>
          <w:color w:val="231F20"/>
          <w:spacing w:val="-6"/>
          <w:sz w:val="22"/>
          <w:szCs w:val="22"/>
        </w:rPr>
        <w:t xml:space="preserve">Yellow, </w:t>
      </w:r>
      <w:r>
        <w:rPr>
          <w:rFonts w:ascii="Arial" w:hAnsi="Arial" w:cs="Arial"/>
          <w:color w:val="231F20"/>
          <w:sz w:val="22"/>
          <w:szCs w:val="22"/>
        </w:rPr>
        <w:t>Blue and Grey</w:t>
      </w:r>
      <w:r>
        <w:rPr>
          <w:rFonts w:ascii="Arial" w:hAnsi="Arial" w:cs="Arial"/>
          <w:color w:val="231F20"/>
          <w:spacing w:val="-3"/>
          <w:sz w:val="22"/>
          <w:szCs w:val="22"/>
        </w:rPr>
        <w:t xml:space="preserve"> </w:t>
      </w:r>
      <w:r w:rsidR="00CB1FA0">
        <w:rPr>
          <w:rFonts w:ascii="Arial" w:hAnsi="Arial" w:cs="Arial"/>
          <w:color w:val="231F20"/>
          <w:spacing w:val="-3"/>
          <w:sz w:val="22"/>
          <w:szCs w:val="22"/>
        </w:rPr>
        <w:t>S</w:t>
      </w:r>
      <w:r>
        <w:rPr>
          <w:rFonts w:ascii="Arial" w:hAnsi="Arial" w:cs="Arial"/>
          <w:color w:val="231F20"/>
          <w:sz w:val="22"/>
          <w:szCs w:val="22"/>
        </w:rPr>
        <w:t>torybooks.</w:t>
      </w:r>
    </w:p>
    <w:p w14:paraId="05998952" w14:textId="77777777" w:rsidR="00751562" w:rsidRDefault="009639F1">
      <w:pPr>
        <w:pStyle w:val="BodyText"/>
        <w:kinsoku w:val="0"/>
        <w:overflowPunct w:val="0"/>
        <w:spacing w:before="2"/>
        <w:ind w:left="0"/>
        <w:rPr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6E35C329" w14:textId="77777777" w:rsidR="00751562" w:rsidRDefault="009639F1">
      <w:pPr>
        <w:pStyle w:val="BodyText"/>
        <w:kinsoku w:val="0"/>
        <w:overflowPunct w:val="0"/>
        <w:spacing w:before="0" w:line="295" w:lineRule="auto"/>
        <w:ind w:left="2652" w:right="1377"/>
        <w:rPr>
          <w:color w:val="000000"/>
          <w:sz w:val="24"/>
          <w:szCs w:val="24"/>
        </w:rPr>
      </w:pPr>
      <w:r>
        <w:rPr>
          <w:color w:val="231F20"/>
          <w:spacing w:val="-4"/>
          <w:sz w:val="24"/>
          <w:szCs w:val="24"/>
        </w:rPr>
        <w:t xml:space="preserve">Your </w:t>
      </w:r>
      <w:r>
        <w:rPr>
          <w:color w:val="231F20"/>
          <w:sz w:val="24"/>
          <w:szCs w:val="24"/>
        </w:rPr>
        <w:t xml:space="preserve">child is learning to read with </w:t>
      </w:r>
      <w:r>
        <w:rPr>
          <w:b/>
          <w:bCs/>
          <w:i/>
          <w:iCs/>
          <w:color w:val="231F20"/>
          <w:sz w:val="24"/>
          <w:szCs w:val="24"/>
        </w:rPr>
        <w:t>Read Write Inc. Phonics</w:t>
      </w:r>
      <w:r>
        <w:rPr>
          <w:color w:val="231F20"/>
          <w:sz w:val="24"/>
          <w:szCs w:val="24"/>
        </w:rPr>
        <w:t xml:space="preserve">, a very popular and successful literacy </w:t>
      </w:r>
      <w:proofErr w:type="spellStart"/>
      <w:r>
        <w:rPr>
          <w:color w:val="231F20"/>
          <w:sz w:val="24"/>
          <w:szCs w:val="24"/>
        </w:rPr>
        <w:t>programme</w:t>
      </w:r>
      <w:proofErr w:type="spellEnd"/>
      <w:r>
        <w:rPr>
          <w:color w:val="231F20"/>
          <w:sz w:val="24"/>
          <w:szCs w:val="24"/>
        </w:rPr>
        <w:t xml:space="preserve">. This </w:t>
      </w:r>
      <w:r>
        <w:rPr>
          <w:b/>
          <w:bCs/>
          <w:color w:val="231F20"/>
          <w:sz w:val="24"/>
          <w:szCs w:val="24"/>
        </w:rPr>
        <w:t xml:space="preserve">second booklet </w:t>
      </w:r>
      <w:r>
        <w:rPr>
          <w:color w:val="231F20"/>
          <w:sz w:val="24"/>
          <w:szCs w:val="24"/>
        </w:rPr>
        <w:t xml:space="preserve">shows you how </w:t>
      </w:r>
      <w:r>
        <w:rPr>
          <w:color w:val="231F20"/>
          <w:spacing w:val="2"/>
          <w:sz w:val="24"/>
          <w:szCs w:val="24"/>
        </w:rPr>
        <w:t xml:space="preserve">you </w:t>
      </w:r>
      <w:r>
        <w:rPr>
          <w:color w:val="231F20"/>
          <w:sz w:val="24"/>
          <w:szCs w:val="24"/>
        </w:rPr>
        <w:t>can get your child off to a quick</w:t>
      </w:r>
      <w:r>
        <w:rPr>
          <w:color w:val="231F20"/>
          <w:spacing w:val="64"/>
          <w:sz w:val="24"/>
          <w:szCs w:val="24"/>
        </w:rPr>
        <w:t xml:space="preserve"> </w:t>
      </w:r>
      <w:r>
        <w:rPr>
          <w:color w:val="231F20"/>
          <w:spacing w:val="2"/>
          <w:sz w:val="24"/>
          <w:szCs w:val="24"/>
        </w:rPr>
        <w:t>start.</w:t>
      </w:r>
    </w:p>
    <w:p w14:paraId="1F8CFAD3" w14:textId="35A91C46" w:rsidR="00751562" w:rsidRDefault="009639F1">
      <w:pPr>
        <w:pStyle w:val="Heading2"/>
        <w:kinsoku w:val="0"/>
        <w:overflowPunct w:val="0"/>
        <w:spacing w:before="172" w:line="295" w:lineRule="auto"/>
        <w:ind w:left="2652" w:right="2122" w:firstLine="0"/>
        <w:rPr>
          <w:color w:val="000000"/>
        </w:rPr>
      </w:pPr>
      <w:r>
        <w:rPr>
          <w:color w:val="231F20"/>
          <w:spacing w:val="-4"/>
        </w:rPr>
        <w:t xml:space="preserve">Your </w:t>
      </w:r>
      <w:r>
        <w:rPr>
          <w:color w:val="231F20"/>
        </w:rPr>
        <w:t xml:space="preserve">child will learn to read in a very simple </w:t>
      </w:r>
      <w:r>
        <w:rPr>
          <w:color w:val="231F20"/>
          <w:spacing w:val="-3"/>
        </w:rPr>
        <w:t xml:space="preserve">way. </w:t>
      </w:r>
      <w:r>
        <w:rPr>
          <w:color w:val="231F20"/>
        </w:rPr>
        <w:t>He or she will learn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2"/>
        </w:rPr>
        <w:t>to:</w:t>
      </w:r>
    </w:p>
    <w:p w14:paraId="7E7F3F19" w14:textId="33AE8764" w:rsidR="00751562" w:rsidRDefault="001B0300">
      <w:pPr>
        <w:pStyle w:val="ListParagraph"/>
        <w:numPr>
          <w:ilvl w:val="0"/>
          <w:numId w:val="5"/>
        </w:numPr>
        <w:tabs>
          <w:tab w:val="left" w:pos="2953"/>
        </w:tabs>
        <w:kinsoku w:val="0"/>
        <w:overflowPunct w:val="0"/>
        <w:spacing w:before="2"/>
        <w:rPr>
          <w:rFonts w:ascii="Arial" w:hAnsi="Arial" w:cs="Arial"/>
          <w:color w:val="000000"/>
        </w:rPr>
      </w:pPr>
      <w:r>
        <w:rPr>
          <w:noProof/>
          <w:color w:val="231F20"/>
          <w:spacing w:val="-4"/>
          <w:lang w:val="en-GB" w:eastAsia="en-GB"/>
        </w:rPr>
        <w:drawing>
          <wp:anchor distT="0" distB="0" distL="114300" distR="114300" simplePos="0" relativeHeight="251667968" behindDoc="1" locked="0" layoutInCell="1" allowOverlap="1" wp14:anchorId="0D5BAF72" wp14:editId="6C7297D7">
            <wp:simplePos x="0" y="0"/>
            <wp:positionH relativeFrom="column">
              <wp:posOffset>2802805</wp:posOffset>
            </wp:positionH>
            <wp:positionV relativeFrom="paragraph">
              <wp:posOffset>1270</wp:posOffset>
            </wp:positionV>
            <wp:extent cx="3739572" cy="3440955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Screen Shot 2017-09-20 at 09.51.1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713" cy="344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9F1">
        <w:rPr>
          <w:rFonts w:ascii="Arial" w:hAnsi="Arial" w:cs="Arial"/>
          <w:color w:val="231F20"/>
        </w:rPr>
        <w:t xml:space="preserve">Read </w:t>
      </w:r>
      <w:r w:rsidR="009639F1">
        <w:rPr>
          <w:rFonts w:ascii="Arial" w:hAnsi="Arial" w:cs="Arial"/>
          <w:b/>
          <w:bCs/>
          <w:color w:val="231F20"/>
        </w:rPr>
        <w:t xml:space="preserve">letters </w:t>
      </w:r>
      <w:r w:rsidR="009639F1">
        <w:rPr>
          <w:rFonts w:ascii="Arial" w:hAnsi="Arial" w:cs="Arial"/>
          <w:color w:val="231F20"/>
        </w:rPr>
        <w:t>by their</w:t>
      </w:r>
      <w:r w:rsidR="009639F1">
        <w:rPr>
          <w:rFonts w:ascii="Arial" w:hAnsi="Arial" w:cs="Arial"/>
          <w:color w:val="231F20"/>
          <w:spacing w:val="59"/>
        </w:rPr>
        <w:t xml:space="preserve"> </w:t>
      </w:r>
      <w:r w:rsidR="009639F1">
        <w:rPr>
          <w:rFonts w:ascii="Arial" w:hAnsi="Arial" w:cs="Arial"/>
          <w:color w:val="231F20"/>
        </w:rPr>
        <w:t>‘sounds’</w:t>
      </w:r>
    </w:p>
    <w:p w14:paraId="72A4A91A" w14:textId="77777777" w:rsidR="00751562" w:rsidRDefault="009639F1">
      <w:pPr>
        <w:pStyle w:val="Heading2"/>
        <w:numPr>
          <w:ilvl w:val="0"/>
          <w:numId w:val="5"/>
        </w:numPr>
        <w:tabs>
          <w:tab w:val="left" w:pos="2953"/>
        </w:tabs>
        <w:kinsoku w:val="0"/>
        <w:overflowPunct w:val="0"/>
        <w:rPr>
          <w:color w:val="000000"/>
        </w:rPr>
      </w:pPr>
      <w:r>
        <w:rPr>
          <w:color w:val="231F20"/>
        </w:rPr>
        <w:t>Blend these sounds into</w:t>
      </w:r>
      <w:r>
        <w:rPr>
          <w:color w:val="231F20"/>
          <w:spacing w:val="58"/>
        </w:rPr>
        <w:t xml:space="preserve"> </w:t>
      </w:r>
      <w:r>
        <w:rPr>
          <w:b/>
          <w:bCs/>
          <w:color w:val="231F20"/>
        </w:rPr>
        <w:t>words</w:t>
      </w:r>
    </w:p>
    <w:p w14:paraId="31F83093" w14:textId="77777777" w:rsidR="00751562" w:rsidRDefault="009639F1">
      <w:pPr>
        <w:pStyle w:val="ListParagraph"/>
        <w:numPr>
          <w:ilvl w:val="0"/>
          <w:numId w:val="5"/>
        </w:numPr>
        <w:tabs>
          <w:tab w:val="left" w:pos="2953"/>
        </w:tabs>
        <w:kinsoku w:val="0"/>
        <w:overflowPunct w:val="0"/>
        <w:spacing w:before="64"/>
        <w:rPr>
          <w:rFonts w:ascii="Arial" w:hAnsi="Arial" w:cs="Arial"/>
          <w:color w:val="000000"/>
        </w:rPr>
      </w:pPr>
      <w:r>
        <w:rPr>
          <w:rFonts w:ascii="Arial" w:hAnsi="Arial" w:cs="Arial"/>
          <w:color w:val="231F20"/>
        </w:rPr>
        <w:t>Read the words in a</w:t>
      </w:r>
      <w:r>
        <w:rPr>
          <w:rFonts w:ascii="Arial" w:hAnsi="Arial" w:cs="Arial"/>
          <w:color w:val="231F20"/>
          <w:spacing w:val="50"/>
        </w:rPr>
        <w:t xml:space="preserve"> </w:t>
      </w:r>
      <w:r>
        <w:rPr>
          <w:rFonts w:ascii="Arial" w:hAnsi="Arial" w:cs="Arial"/>
          <w:b/>
          <w:bCs/>
          <w:color w:val="231F20"/>
        </w:rPr>
        <w:t>story</w:t>
      </w:r>
      <w:r>
        <w:rPr>
          <w:rFonts w:ascii="Arial" w:hAnsi="Arial" w:cs="Arial"/>
          <w:color w:val="231F20"/>
        </w:rPr>
        <w:t>.</w:t>
      </w:r>
    </w:p>
    <w:p w14:paraId="196C410F" w14:textId="77777777" w:rsidR="00751562" w:rsidRPr="000B2233" w:rsidRDefault="00751562" w:rsidP="000B2233">
      <w:pPr>
        <w:tabs>
          <w:tab w:val="left" w:pos="2953"/>
        </w:tabs>
        <w:kinsoku w:val="0"/>
        <w:overflowPunct w:val="0"/>
        <w:spacing w:before="64"/>
        <w:ind w:left="2652"/>
        <w:rPr>
          <w:rFonts w:ascii="Arial" w:hAnsi="Arial" w:cs="Arial"/>
          <w:color w:val="000000"/>
        </w:rPr>
        <w:sectPr w:rsidR="00751562" w:rsidRPr="000B2233">
          <w:type w:val="continuous"/>
          <w:pgSz w:w="16790" w:h="11910" w:orient="landscape"/>
          <w:pgMar w:top="0" w:right="0" w:bottom="0" w:left="0" w:header="720" w:footer="720" w:gutter="0"/>
          <w:cols w:num="2" w:space="720" w:equalWidth="0">
            <w:col w:w="6537" w:space="40"/>
            <w:col w:w="10213"/>
          </w:cols>
          <w:noEndnote/>
        </w:sectPr>
      </w:pPr>
    </w:p>
    <w:p w14:paraId="0A799604" w14:textId="77777777" w:rsidR="00751562" w:rsidRDefault="00C948A1" w:rsidP="00C06B7F">
      <w:pPr>
        <w:pStyle w:val="BodyText"/>
        <w:kinsoku w:val="0"/>
        <w:overflowPunct w:val="0"/>
        <w:spacing w:before="74" w:line="271" w:lineRule="auto"/>
        <w:ind w:left="709" w:right="10932"/>
        <w:rPr>
          <w:color w:val="000000"/>
        </w:rPr>
      </w:pPr>
      <w:hyperlink r:id="rId13" w:history="1">
        <w:r w:rsidR="009639F1">
          <w:rPr>
            <w:color w:val="231F20"/>
          </w:rPr>
          <w:t>www.ruthmiskin.com/parents</w:t>
        </w:r>
      </w:hyperlink>
      <w:r w:rsidR="009639F1">
        <w:rPr>
          <w:color w:val="231F20"/>
        </w:rPr>
        <w:t xml:space="preserve"> has many videos to help</w:t>
      </w:r>
      <w:r w:rsidR="009639F1">
        <w:rPr>
          <w:color w:val="231F20"/>
          <w:spacing w:val="-22"/>
        </w:rPr>
        <w:t xml:space="preserve"> </w:t>
      </w:r>
      <w:r w:rsidR="009639F1">
        <w:rPr>
          <w:color w:val="231F20"/>
        </w:rPr>
        <w:t>you help your</w:t>
      </w:r>
      <w:r w:rsidR="009639F1">
        <w:rPr>
          <w:color w:val="231F20"/>
          <w:spacing w:val="-4"/>
        </w:rPr>
        <w:t xml:space="preserve"> </w:t>
      </w:r>
      <w:r w:rsidR="009639F1">
        <w:rPr>
          <w:color w:val="231F20"/>
        </w:rPr>
        <w:t>child.</w:t>
      </w:r>
    </w:p>
    <w:p w14:paraId="757CDC9C" w14:textId="7743DDCA" w:rsidR="00751562" w:rsidRDefault="000B2233">
      <w:pPr>
        <w:pStyle w:val="BodyText"/>
        <w:kinsoku w:val="0"/>
        <w:overflowPunct w:val="0"/>
        <w:spacing w:before="57" w:line="271" w:lineRule="auto"/>
        <w:ind w:left="704" w:right="10981"/>
        <w:rPr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 wp14:anchorId="03D9BE3D" wp14:editId="22CA7124">
                <wp:simplePos x="0" y="0"/>
                <wp:positionH relativeFrom="page">
                  <wp:posOffset>0</wp:posOffset>
                </wp:positionH>
                <wp:positionV relativeFrom="paragraph">
                  <wp:posOffset>662747</wp:posOffset>
                </wp:positionV>
                <wp:extent cx="5328285" cy="1148080"/>
                <wp:effectExtent l="0" t="0" r="5715" b="0"/>
                <wp:wrapNone/>
                <wp:docPr id="44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1148080"/>
                          <a:chOff x="0" y="839"/>
                          <a:chExt cx="8391" cy="1808"/>
                        </a:xfrm>
                      </wpg:grpSpPr>
                      <wps:wsp>
                        <wps:cNvPr id="45" name="Freeform 149"/>
                        <wps:cNvSpPr>
                          <a:spLocks/>
                        </wps:cNvSpPr>
                        <wps:spPr bwMode="auto">
                          <a:xfrm>
                            <a:off x="0" y="839"/>
                            <a:ext cx="8391" cy="1808"/>
                          </a:xfrm>
                          <a:custGeom>
                            <a:avLst/>
                            <a:gdLst>
                              <a:gd name="T0" fmla="*/ 0 w 8391"/>
                              <a:gd name="T1" fmla="*/ 1807 h 1808"/>
                              <a:gd name="T2" fmla="*/ 8390 w 8391"/>
                              <a:gd name="T3" fmla="*/ 1807 h 1808"/>
                              <a:gd name="T4" fmla="*/ 8390 w 8391"/>
                              <a:gd name="T5" fmla="*/ 1807 h 1808"/>
                              <a:gd name="T6" fmla="*/ 8390 w 8391"/>
                              <a:gd name="T7" fmla="*/ 0 h 1808"/>
                              <a:gd name="T8" fmla="*/ 0 w 8391"/>
                              <a:gd name="T9" fmla="*/ 0 h 1808"/>
                              <a:gd name="T10" fmla="*/ 0 w 8391"/>
                              <a:gd name="T11" fmla="*/ 0 h 1808"/>
                              <a:gd name="T12" fmla="*/ 0 w 8391"/>
                              <a:gd name="T13" fmla="*/ 1807 h 18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391" h="1808">
                                <a:moveTo>
                                  <a:pt x="0" y="1807"/>
                                </a:moveTo>
                                <a:lnTo>
                                  <a:pt x="8390" y="1807"/>
                                </a:lnTo>
                                <a:lnTo>
                                  <a:pt x="8390" y="1807"/>
                                </a:lnTo>
                                <a:lnTo>
                                  <a:pt x="83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B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6" y="962"/>
                            <a:ext cx="2660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962"/>
                            <a:ext cx="152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DB0F1A" id="Group 148" o:spid="_x0000_s1026" style="position:absolute;margin-left:0;margin-top:52.2pt;width:419.55pt;height:90.4pt;z-index:-251660800;mso-position-horizontal-relative:page" coordorigin=",839" coordsize="8391,1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" o:allowincell="f">
                <v:shape id="Freeform 149" o:spid="_x0000_s1027" style="position:absolute;top:839;width:8391;height:1808;visibility:visible;mso-wrap-style:square;v-text-anchor:top" coordsize="8391,1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E2HMQA&#10;AADbAAAADwAAAGRycy9kb3ducmV2LnhtbESP3YrCMBSE74V9h3AEb0RTi7rSNcr6s+Klqz7AoTnb&#10;FpuT2sRa394sCF4OM/MNM1+2phQN1a6wrGA0jEAQp1YXnCk4n34GMxDOI2ssLZOCBzlYLj46c0y0&#10;vfMvNUefiQBhl6CC3PsqkdKlORl0Q1sRB+/P1gZ9kHUmdY33ADeljKNoKg0WHBZyrGidU3o53oyC&#10;eNRfHTbrZn+exGV0+syu28PuqlSv235/gfDU+nf41d5rBeMJ/H8JP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BNhzEAAAA2wAAAA8AAAAAAAAAAAAAAAAAmAIAAGRycy9k&#10;b3ducmV2LnhtbFBLBQYAAAAABAAEAPUAAACJAwAAAAA=&#10;" path="m,1807r8390,l8390,1807,8390,,,,,,,1807xe" fillcolor="#001b54" stroked="f">
                  <v:path arrowok="t" o:connecttype="custom" o:connectlocs="0,1807;8390,1807;8390,1807;8390,0;0,0;0,0;0,1807" o:connectangles="0,0,0,0,0,0,0"/>
                </v:shape>
                <v:shape id="Picture 150" o:spid="_x0000_s1028" type="#_x0000_t75" style="position:absolute;left:2706;top:962;width:2660;height:1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yq4PDAAAA2wAAAA8AAABkcnMvZG93bnJldi54bWxEj0FrwkAUhO+C/2F5Qm+6sZUQUlcJQqDW&#10;g2jT+yP7mqTNvg27W43/3i0UPA4z8w2z3o6mFxdyvrOsYLlIQBDXVnfcKKg+ynkGwgdkjb1lUnAj&#10;D9vNdLLGXNsrn+hyDo2IEPY5KmhDGHIpfd2SQb+wA3H0vqwzGKJ0jdQOrxFuevmcJKk02HFcaHGg&#10;XUv1z/nXKEjHfUYvn6EY7Pth7yosv4/HXqmn2Vi8ggg0hkf4v/2mFaxS+PsSf4D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jKrg8MAAADbAAAADwAAAAAAAAAAAAAAAACf&#10;AgAAZHJzL2Rvd25yZXYueG1sUEsFBgAAAAAEAAQA9wAAAI8DAAAAAA==&#10;">
                  <v:imagedata r:id="rId16" o:title=""/>
                </v:shape>
                <v:shape id="Picture 151" o:spid="_x0000_s1029" type="#_x0000_t75" style="position:absolute;left:510;top:962;width:1520;height: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+jsrFAAAA2wAAAA8AAABkcnMvZG93bnJldi54bWxEj0FrwkAUhO9C/8PyCt50U5W2RlcpQooe&#10;Smn04u2RfSZps2/j7jbGf98tCB6HmW+GWa5704iOnK8tK3gaJyCIC6trLhUc9tnoFYQPyBoby6Tg&#10;Sh7Wq4fBElNtL/xFXR5KEUvYp6igCqFNpfRFRQb92LbE0TtZZzBE6UqpHV5iuWnkJEmepcGa40KF&#10;LW0qKn7yX6NgNr0ecZedPsqJy3bdZ7s/v8+/lRo+9m8LEIH6cA/f6K2O3Av8f4k/QK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fo7KxQAAANsAAAAPAAAAAAAAAAAAAAAA&#10;AJ8CAABkcnMvZG93bnJldi54bWxQSwUGAAAAAAQABAD3AAAAkQMAAAAA&#10;">
                  <v:imagedata r:id="rId17" o:title=""/>
                </v:shape>
                <w10:wrap anchorx="page"/>
              </v:group>
            </w:pict>
          </mc:Fallback>
        </mc:AlternateContent>
      </w:r>
      <w:r w:rsidR="00D60BB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 wp14:anchorId="2FE98956" wp14:editId="01A07A49">
                <wp:simplePos x="0" y="0"/>
                <wp:positionH relativeFrom="page">
                  <wp:posOffset>0</wp:posOffset>
                </wp:positionH>
                <wp:positionV relativeFrom="paragraph">
                  <wp:posOffset>721360</wp:posOffset>
                </wp:positionV>
                <wp:extent cx="5328285" cy="1148080"/>
                <wp:effectExtent l="0" t="0" r="0" b="0"/>
                <wp:wrapNone/>
                <wp:docPr id="48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8285" cy="1148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9A9E7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367B19A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C151AA5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0ABF12D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F501EE4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4"/>
                              <w:ind w:left="0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14:paraId="3FBDFEF9" w14:textId="77777777" w:rsidR="00751562" w:rsidRDefault="009639F1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427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231F20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98956" id="Text Box 147" o:spid="_x0000_s1029" type="#_x0000_t202" style="position:absolute;left:0;text-align:left;margin-left:0;margin-top:56.8pt;width:419.55pt;height:90.4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MfqtQIAALQ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" o:allowincell="f" filled="f" stroked="f">
                <v:textbox inset="0,0,0,0">
                  <w:txbxContent>
                    <w:p w14:paraId="0229A9E7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1367B19A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0C151AA5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20ABF12D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7F501EE4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4"/>
                        <w:ind w:left="0"/>
                        <w:rPr>
                          <w:sz w:val="17"/>
                          <w:szCs w:val="17"/>
                        </w:rPr>
                      </w:pPr>
                    </w:p>
                    <w:p w14:paraId="3FBDFEF9" w14:textId="77777777" w:rsidR="00751562" w:rsidRDefault="009639F1">
                      <w:pPr>
                        <w:pStyle w:val="BodyText"/>
                        <w:kinsoku w:val="0"/>
                        <w:overflowPunct w:val="0"/>
                        <w:spacing w:before="0"/>
                        <w:ind w:left="427"/>
                        <w:rPr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color w:val="231F20"/>
                          <w:sz w:val="22"/>
                          <w:szCs w:val="22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639F1">
        <w:rPr>
          <w:color w:val="231F20"/>
        </w:rPr>
        <w:t xml:space="preserve">For more information on </w:t>
      </w:r>
      <w:r w:rsidR="009639F1">
        <w:rPr>
          <w:i/>
          <w:iCs/>
          <w:color w:val="231F20"/>
        </w:rPr>
        <w:t>Read Write Inc.</w:t>
      </w:r>
      <w:r w:rsidR="009639F1">
        <w:rPr>
          <w:color w:val="231F20"/>
        </w:rPr>
        <w:t xml:space="preserve">, please talk to the </w:t>
      </w:r>
      <w:r w:rsidR="009639F1">
        <w:rPr>
          <w:i/>
          <w:iCs/>
          <w:color w:val="231F20"/>
        </w:rPr>
        <w:t xml:space="preserve">Read Write Inc. </w:t>
      </w:r>
      <w:r w:rsidR="009639F1">
        <w:rPr>
          <w:color w:val="231F20"/>
        </w:rPr>
        <w:t>manager in your child’s school or</w:t>
      </w:r>
      <w:r w:rsidR="009639F1">
        <w:rPr>
          <w:color w:val="231F20"/>
          <w:spacing w:val="-15"/>
        </w:rPr>
        <w:t xml:space="preserve"> </w:t>
      </w:r>
      <w:r w:rsidR="009639F1">
        <w:rPr>
          <w:color w:val="231F20"/>
        </w:rPr>
        <w:t xml:space="preserve">visit </w:t>
      </w:r>
      <w:hyperlink r:id="rId18" w:history="1">
        <w:r w:rsidR="009639F1">
          <w:rPr>
            <w:color w:val="231F20"/>
          </w:rPr>
          <w:t>www.readwriteinc.com.</w:t>
        </w:r>
      </w:hyperlink>
    </w:p>
    <w:p w14:paraId="52283F9C" w14:textId="77777777" w:rsidR="00751562" w:rsidRDefault="00751562">
      <w:pPr>
        <w:pStyle w:val="BodyText"/>
        <w:kinsoku w:val="0"/>
        <w:overflowPunct w:val="0"/>
        <w:spacing w:before="57" w:line="271" w:lineRule="auto"/>
        <w:ind w:left="704" w:right="10981"/>
        <w:rPr>
          <w:color w:val="000000"/>
        </w:rPr>
        <w:sectPr w:rsidR="00751562">
          <w:type w:val="continuous"/>
          <w:pgSz w:w="16790" w:h="11910" w:orient="landscape"/>
          <w:pgMar w:top="0" w:right="0" w:bottom="0" w:left="0" w:header="720" w:footer="720" w:gutter="0"/>
          <w:cols w:space="720" w:equalWidth="0">
            <w:col w:w="16790"/>
          </w:cols>
          <w:noEndnote/>
        </w:sectPr>
      </w:pPr>
    </w:p>
    <w:p w14:paraId="6D1D3616" w14:textId="77777777" w:rsidR="00751562" w:rsidRDefault="00D60BBC">
      <w:pPr>
        <w:pStyle w:val="BodyText"/>
        <w:kinsoku w:val="0"/>
        <w:overflowPunct w:val="0"/>
        <w:spacing w:before="40"/>
        <w:ind w:left="8790"/>
        <w:rPr>
          <w:color w:val="000000"/>
          <w:sz w:val="26"/>
          <w:szCs w:val="26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0" allowOverlap="1" wp14:anchorId="37ADD9BC" wp14:editId="2386D3F2">
                <wp:simplePos x="0" y="0"/>
                <wp:positionH relativeFrom="page">
                  <wp:posOffset>328930</wp:posOffset>
                </wp:positionH>
                <wp:positionV relativeFrom="paragraph">
                  <wp:posOffset>635</wp:posOffset>
                </wp:positionV>
                <wp:extent cx="3288665" cy="307340"/>
                <wp:effectExtent l="0" t="0" r="0" b="0"/>
                <wp:wrapNone/>
                <wp:docPr id="41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8665" cy="307340"/>
                          <a:chOff x="518" y="1"/>
                          <a:chExt cx="5179" cy="484"/>
                        </a:xfrm>
                      </wpg:grpSpPr>
                      <wps:wsp>
                        <wps:cNvPr id="42" name="Freeform 155"/>
                        <wps:cNvSpPr>
                          <a:spLocks/>
                        </wps:cNvSpPr>
                        <wps:spPr bwMode="auto">
                          <a:xfrm>
                            <a:off x="518" y="1"/>
                            <a:ext cx="5179" cy="484"/>
                          </a:xfrm>
                          <a:custGeom>
                            <a:avLst/>
                            <a:gdLst>
                              <a:gd name="T0" fmla="*/ 5065 w 5179"/>
                              <a:gd name="T1" fmla="*/ 0 h 484"/>
                              <a:gd name="T2" fmla="*/ 113 w 5179"/>
                              <a:gd name="T3" fmla="*/ 0 h 484"/>
                              <a:gd name="T4" fmla="*/ 47 w 5179"/>
                              <a:gd name="T5" fmla="*/ 1 h 484"/>
                              <a:gd name="T6" fmla="*/ 14 w 5179"/>
                              <a:gd name="T7" fmla="*/ 14 h 484"/>
                              <a:gd name="T8" fmla="*/ 1 w 5179"/>
                              <a:gd name="T9" fmla="*/ 47 h 484"/>
                              <a:gd name="T10" fmla="*/ 0 w 5179"/>
                              <a:gd name="T11" fmla="*/ 113 h 484"/>
                              <a:gd name="T12" fmla="*/ 0 w 5179"/>
                              <a:gd name="T13" fmla="*/ 369 h 484"/>
                              <a:gd name="T14" fmla="*/ 1 w 5179"/>
                              <a:gd name="T15" fmla="*/ 435 h 484"/>
                              <a:gd name="T16" fmla="*/ 14 w 5179"/>
                              <a:gd name="T17" fmla="*/ 469 h 484"/>
                              <a:gd name="T18" fmla="*/ 47 w 5179"/>
                              <a:gd name="T19" fmla="*/ 481 h 484"/>
                              <a:gd name="T20" fmla="*/ 113 w 5179"/>
                              <a:gd name="T21" fmla="*/ 483 h 484"/>
                              <a:gd name="T22" fmla="*/ 5065 w 5179"/>
                              <a:gd name="T23" fmla="*/ 483 h 484"/>
                              <a:gd name="T24" fmla="*/ 5131 w 5179"/>
                              <a:gd name="T25" fmla="*/ 481 h 484"/>
                              <a:gd name="T26" fmla="*/ 5164 w 5179"/>
                              <a:gd name="T27" fmla="*/ 469 h 484"/>
                              <a:gd name="T28" fmla="*/ 5177 w 5179"/>
                              <a:gd name="T29" fmla="*/ 435 h 484"/>
                              <a:gd name="T30" fmla="*/ 5178 w 5179"/>
                              <a:gd name="T31" fmla="*/ 369 h 484"/>
                              <a:gd name="T32" fmla="*/ 5178 w 5179"/>
                              <a:gd name="T33" fmla="*/ 113 h 484"/>
                              <a:gd name="T34" fmla="*/ 5177 w 5179"/>
                              <a:gd name="T35" fmla="*/ 47 h 484"/>
                              <a:gd name="T36" fmla="*/ 5164 w 5179"/>
                              <a:gd name="T37" fmla="*/ 14 h 484"/>
                              <a:gd name="T38" fmla="*/ 5131 w 5179"/>
                              <a:gd name="T39" fmla="*/ 1 h 484"/>
                              <a:gd name="T40" fmla="*/ 5065 w 5179"/>
                              <a:gd name="T41" fmla="*/ 0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179" h="484">
                                <a:moveTo>
                                  <a:pt x="5065" y="0"/>
                                </a:moveTo>
                                <a:lnTo>
                                  <a:pt x="113" y="0"/>
                                </a:lnTo>
                                <a:lnTo>
                                  <a:pt x="47" y="1"/>
                                </a:lnTo>
                                <a:lnTo>
                                  <a:pt x="14" y="14"/>
                                </a:lnTo>
                                <a:lnTo>
                                  <a:pt x="1" y="47"/>
                                </a:lnTo>
                                <a:lnTo>
                                  <a:pt x="0" y="113"/>
                                </a:lnTo>
                                <a:lnTo>
                                  <a:pt x="0" y="369"/>
                                </a:lnTo>
                                <a:lnTo>
                                  <a:pt x="1" y="435"/>
                                </a:lnTo>
                                <a:lnTo>
                                  <a:pt x="14" y="469"/>
                                </a:lnTo>
                                <a:lnTo>
                                  <a:pt x="47" y="481"/>
                                </a:lnTo>
                                <a:lnTo>
                                  <a:pt x="113" y="483"/>
                                </a:lnTo>
                                <a:lnTo>
                                  <a:pt x="5065" y="483"/>
                                </a:lnTo>
                                <a:lnTo>
                                  <a:pt x="5131" y="481"/>
                                </a:lnTo>
                                <a:lnTo>
                                  <a:pt x="5164" y="469"/>
                                </a:lnTo>
                                <a:lnTo>
                                  <a:pt x="5177" y="435"/>
                                </a:lnTo>
                                <a:lnTo>
                                  <a:pt x="5178" y="369"/>
                                </a:lnTo>
                                <a:lnTo>
                                  <a:pt x="5178" y="113"/>
                                </a:lnTo>
                                <a:lnTo>
                                  <a:pt x="5177" y="47"/>
                                </a:lnTo>
                                <a:lnTo>
                                  <a:pt x="5164" y="14"/>
                                </a:lnTo>
                                <a:lnTo>
                                  <a:pt x="5131" y="1"/>
                                </a:lnTo>
                                <a:lnTo>
                                  <a:pt x="5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26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519" y="1"/>
                            <a:ext cx="5179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CD1F7A" w14:textId="77777777" w:rsidR="00751562" w:rsidRDefault="009639F1">
                              <w:pPr>
                                <w:pStyle w:val="BodyText"/>
                                <w:kinsoku w:val="0"/>
                                <w:overflowPunct w:val="0"/>
                                <w:spacing w:before="67"/>
                                <w:ind w:left="201"/>
                                <w:rPr>
                                  <w:color w:val="000000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>How will my child learn to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14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>read?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ADD9BC" id="Group 154" o:spid="_x0000_s1030" style="position:absolute;left:0;text-align:left;margin-left:25.9pt;margin-top:.05pt;width:258.95pt;height:24.2pt;z-index:-251659776;mso-position-horizontal-relative:page;mso-position-vertical-relative:text" coordorigin="518,1" coordsize="5179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" o:allowincell="f">
                <v:shape id="Freeform 155" o:spid="_x0000_s1031" style="position:absolute;left:518;top:1;width:5179;height:484;visibility:visible;mso-wrap-style:square;v-text-anchor:top" coordsize="5179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TaTsUA&#10;AADbAAAADwAAAGRycy9kb3ducmV2LnhtbESPzWrDMBCE74G8g9hCb4nc0JrgRjbBkNBCCOTnkONi&#10;bW0Ta+VIquO+fRUo9DjMzDfMqhhNJwZyvrWs4GWegCCurG65VnA+bWZLED4ga+wsk4If8lDk08kK&#10;M23vfKDhGGoRIewzVNCE0GdS+qohg35ue+LofVlnMETpaqkd3iPcdHKRJKk02HJcaLCnsqHqevw2&#10;CsrDvr58bkNabs3uMrztbueNS5V6fhrX7yACjeE//Nf+0ApeF/D4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BNpOxQAAANsAAAAPAAAAAAAAAAAAAAAAAJgCAABkcnMv&#10;ZG93bnJldi54bWxQSwUGAAAAAAQABAD1AAAAigMAAAAA&#10;" path="m5065,l113,,47,1,14,14,1,47,,113,,369r1,66l14,469r33,12l113,483r4952,l5131,481r33,-12l5177,435r1,-66l5178,113r-1,-66l5164,14,5131,1,5065,xe" fillcolor="#7d2673" stroked="f">
                  <v:path arrowok="t" o:connecttype="custom" o:connectlocs="5065,0;113,0;47,1;14,14;1,47;0,113;0,369;1,435;14,469;47,481;113,483;5065,483;5131,481;5164,469;5177,435;5178,369;5178,113;5177,47;5164,14;5131,1;5065,0" o:connectangles="0,0,0,0,0,0,0,0,0,0,0,0,0,0,0,0,0,0,0,0,0"/>
                </v:shape>
                <v:shape id="Text Box 156" o:spid="_x0000_s1032" type="#_x0000_t202" style="position:absolute;left:519;top:1;width:5179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<v:textbox inset="0,0,0,0">
                    <w:txbxContent>
                      <w:p w14:paraId="51CD1F7A" w14:textId="77777777" w:rsidR="00751562" w:rsidRDefault="009639F1">
                        <w:pPr>
                          <w:pStyle w:val="BodyText"/>
                          <w:kinsoku w:val="0"/>
                          <w:overflowPunct w:val="0"/>
                          <w:spacing w:before="67"/>
                          <w:ind w:left="201"/>
                          <w:rPr>
                            <w:color w:val="000000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>How will my child learn to</w:t>
                        </w:r>
                        <w:r>
                          <w:rPr>
                            <w:b/>
                            <w:bCs/>
                            <w:color w:val="FFFFFF"/>
                            <w:spacing w:val="-14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>read?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639F1">
        <w:rPr>
          <w:b/>
          <w:bCs/>
          <w:i/>
          <w:iCs/>
          <w:color w:val="7D2673"/>
          <w:sz w:val="26"/>
          <w:szCs w:val="26"/>
        </w:rPr>
        <w:t>How to listen to your child</w:t>
      </w:r>
      <w:r w:rsidR="009639F1">
        <w:rPr>
          <w:b/>
          <w:bCs/>
          <w:i/>
          <w:iCs/>
          <w:color w:val="7D2673"/>
          <w:spacing w:val="-14"/>
          <w:sz w:val="26"/>
          <w:szCs w:val="26"/>
        </w:rPr>
        <w:t xml:space="preserve"> </w:t>
      </w:r>
      <w:r w:rsidR="009639F1">
        <w:rPr>
          <w:b/>
          <w:bCs/>
          <w:i/>
          <w:iCs/>
          <w:color w:val="7D2673"/>
          <w:sz w:val="26"/>
          <w:szCs w:val="26"/>
        </w:rPr>
        <w:t>read</w:t>
      </w:r>
    </w:p>
    <w:p w14:paraId="14B0D1D9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  <w:i/>
          <w:iCs/>
          <w:sz w:val="19"/>
          <w:szCs w:val="19"/>
        </w:rPr>
      </w:pPr>
    </w:p>
    <w:p w14:paraId="5E6F1C04" w14:textId="77777777" w:rsidR="00751562" w:rsidRDefault="00D60BBC">
      <w:pPr>
        <w:pStyle w:val="BodyText"/>
        <w:kinsoku w:val="0"/>
        <w:overflowPunct w:val="0"/>
        <w:spacing w:before="74"/>
        <w:rPr>
          <w:color w:val="00000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067DABCE" wp14:editId="1E34BCDA">
                <wp:simplePos x="0" y="0"/>
                <wp:positionH relativeFrom="page">
                  <wp:posOffset>5760085</wp:posOffset>
                </wp:positionH>
                <wp:positionV relativeFrom="paragraph">
                  <wp:posOffset>-94615</wp:posOffset>
                </wp:positionV>
                <wp:extent cx="1943100" cy="2298700"/>
                <wp:effectExtent l="0" t="0" r="0" b="0"/>
                <wp:wrapNone/>
                <wp:docPr id="40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6E43F" w14:textId="77777777" w:rsidR="00751562" w:rsidRDefault="00D60BBC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620" w:lineRule="atLeast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785BA3B" wp14:editId="40465F72">
                                  <wp:extent cx="1930400" cy="2311400"/>
                                  <wp:effectExtent l="0" t="0" r="0" b="0"/>
                                  <wp:docPr id="8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0400" cy="2311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7F23D2" w14:textId="77777777" w:rsidR="00751562" w:rsidRDefault="0075156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DABCE" id="Rectangle 157" o:spid="_x0000_s1033" style="position:absolute;left:0;text-align:left;margin-left:453.55pt;margin-top:-7.45pt;width:153pt;height:18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" o:allowincell="f" filled="f" stroked="f">
                <v:textbox inset="0,0,0,0">
                  <w:txbxContent>
                    <w:p w14:paraId="4156E43F" w14:textId="77777777" w:rsidR="00751562" w:rsidRDefault="00D60BBC">
                      <w:pPr>
                        <w:widowControl/>
                        <w:autoSpaceDE/>
                        <w:autoSpaceDN/>
                        <w:adjustRightInd/>
                        <w:spacing w:line="3620" w:lineRule="atLeast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785BA3B" wp14:editId="40465F72">
                            <wp:extent cx="1930400" cy="2311400"/>
                            <wp:effectExtent l="0" t="0" r="0" b="0"/>
                            <wp:docPr id="8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0400" cy="2311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7F23D2" w14:textId="77777777" w:rsidR="00751562" w:rsidRDefault="00751562"/>
                  </w:txbxContent>
                </v:textbox>
                <w10:wrap anchorx="page"/>
              </v:rect>
            </w:pict>
          </mc:Fallback>
        </mc:AlternateContent>
      </w:r>
      <w:r w:rsidR="009639F1">
        <w:rPr>
          <w:color w:val="231F20"/>
          <w:spacing w:val="-6"/>
        </w:rPr>
        <w:t xml:space="preserve">Your </w:t>
      </w:r>
      <w:r w:rsidR="009639F1">
        <w:rPr>
          <w:color w:val="231F20"/>
        </w:rPr>
        <w:t>child will already have learnt to</w:t>
      </w:r>
      <w:r w:rsidR="009639F1">
        <w:rPr>
          <w:color w:val="231F20"/>
          <w:spacing w:val="-10"/>
        </w:rPr>
        <w:t xml:space="preserve"> </w:t>
      </w:r>
      <w:r w:rsidR="009639F1">
        <w:rPr>
          <w:color w:val="231F20"/>
        </w:rPr>
        <w:t>read:</w:t>
      </w:r>
    </w:p>
    <w:p w14:paraId="6792A968" w14:textId="77777777" w:rsidR="00751562" w:rsidRDefault="009639F1" w:rsidP="007416FC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56" w:line="300" w:lineRule="atLeast"/>
        <w:ind w:left="709" w:right="9854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1 Speed Sounds: these are sounds written with one letter: </w:t>
      </w:r>
      <w:r w:rsidR="007416FC">
        <w:rPr>
          <w:rFonts w:ascii="Arial" w:hAnsi="Arial" w:cs="Arial"/>
          <w:color w:val="231F20"/>
          <w:sz w:val="20"/>
          <w:szCs w:val="20"/>
        </w:rPr>
        <w:br/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m a  s  d  t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n  p  g  o  c  k  u  b  f  e  l  h  r  j  v</w:t>
      </w:r>
    </w:p>
    <w:p w14:paraId="0079E077" w14:textId="77777777" w:rsidR="00751562" w:rsidRDefault="009639F1" w:rsidP="007416FC">
      <w:pPr>
        <w:pStyle w:val="BodyText"/>
        <w:tabs>
          <w:tab w:val="left" w:pos="709"/>
          <w:tab w:val="left" w:pos="7076"/>
        </w:tabs>
        <w:kinsoku w:val="0"/>
        <w:overflowPunct w:val="0"/>
        <w:spacing w:before="17" w:line="300" w:lineRule="exact"/>
        <w:ind w:left="709" w:right="8992"/>
        <w:rPr>
          <w:color w:val="000000"/>
        </w:rPr>
      </w:pPr>
      <w:proofErr w:type="gramStart"/>
      <w:r>
        <w:rPr>
          <w:b/>
          <w:bCs/>
          <w:color w:val="231F20"/>
        </w:rPr>
        <w:t>y  w</w:t>
      </w:r>
      <w:proofErr w:type="gramEnd"/>
      <w:r>
        <w:rPr>
          <w:b/>
          <w:bCs/>
          <w:color w:val="231F20"/>
        </w:rPr>
        <w:t xml:space="preserve">  z  x </w:t>
      </w:r>
      <w:r>
        <w:rPr>
          <w:color w:val="231F20"/>
        </w:rPr>
        <w:t>and sounds written with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letters</w:t>
      </w:r>
      <w:r>
        <w:rPr>
          <w:color w:val="231F20"/>
        </w:rPr>
        <w:tab/>
      </w:r>
      <w:r w:rsidRPr="00CB1FA0">
        <w:rPr>
          <w:color w:val="FFFFFF" w:themeColor="background1"/>
          <w:position w:val="12"/>
        </w:rPr>
        <w:t>•</w:t>
      </w:r>
      <w:r>
        <w:rPr>
          <w:color w:val="231F20"/>
          <w:position w:val="12"/>
        </w:rPr>
        <w:t xml:space="preserve"> </w:t>
      </w:r>
      <w:r>
        <w:rPr>
          <w:color w:val="231F20"/>
        </w:rPr>
        <w:t xml:space="preserve">(your child will call these ‘special friends’): </w:t>
      </w:r>
      <w:proofErr w:type="spellStart"/>
      <w:r>
        <w:rPr>
          <w:b/>
          <w:bCs/>
          <w:color w:val="231F20"/>
        </w:rPr>
        <w:t>sh</w:t>
      </w:r>
      <w:proofErr w:type="spellEnd"/>
      <w:r>
        <w:rPr>
          <w:b/>
          <w:bCs/>
          <w:color w:val="231F20"/>
        </w:rPr>
        <w:t xml:space="preserve">  </w:t>
      </w:r>
      <w:proofErr w:type="spellStart"/>
      <w:r>
        <w:rPr>
          <w:b/>
          <w:bCs/>
          <w:color w:val="231F20"/>
        </w:rPr>
        <w:t>th</w:t>
      </w:r>
      <w:proofErr w:type="spellEnd"/>
      <w:r>
        <w:rPr>
          <w:b/>
          <w:bCs/>
          <w:color w:val="231F20"/>
          <w:spacing w:val="38"/>
        </w:rPr>
        <w:t xml:space="preserve"> </w:t>
      </w:r>
      <w:proofErr w:type="spellStart"/>
      <w:r>
        <w:rPr>
          <w:b/>
          <w:bCs/>
          <w:color w:val="231F20"/>
        </w:rPr>
        <w:t>ch</w:t>
      </w:r>
      <w:proofErr w:type="spellEnd"/>
    </w:p>
    <w:p w14:paraId="5EA4D500" w14:textId="77777777" w:rsidR="00751562" w:rsidRDefault="009639F1" w:rsidP="007416FC">
      <w:pPr>
        <w:pStyle w:val="BodyText"/>
        <w:tabs>
          <w:tab w:val="left" w:pos="709"/>
        </w:tabs>
        <w:kinsoku w:val="0"/>
        <w:overflowPunct w:val="0"/>
        <w:spacing w:before="52"/>
        <w:ind w:left="709"/>
        <w:rPr>
          <w:color w:val="000000"/>
        </w:rPr>
      </w:pPr>
      <w:proofErr w:type="spellStart"/>
      <w:proofErr w:type="gramStart"/>
      <w:r>
        <w:rPr>
          <w:b/>
          <w:bCs/>
          <w:color w:val="231F20"/>
        </w:rPr>
        <w:t>qu</w:t>
      </w:r>
      <w:proofErr w:type="spellEnd"/>
      <w:r>
        <w:rPr>
          <w:b/>
          <w:bCs/>
          <w:color w:val="231F20"/>
        </w:rPr>
        <w:t xml:space="preserve">  ng</w:t>
      </w:r>
      <w:proofErr w:type="gramEnd"/>
      <w:r>
        <w:rPr>
          <w:b/>
          <w:bCs/>
          <w:color w:val="231F20"/>
        </w:rPr>
        <w:t xml:space="preserve">  </w:t>
      </w:r>
      <w:proofErr w:type="spellStart"/>
      <w:r>
        <w:rPr>
          <w:b/>
          <w:bCs/>
          <w:color w:val="231F20"/>
        </w:rPr>
        <w:t>nk</w:t>
      </w:r>
      <w:proofErr w:type="spellEnd"/>
      <w:r>
        <w:rPr>
          <w:b/>
          <w:bCs/>
          <w:color w:val="231F20"/>
          <w:spacing w:val="53"/>
        </w:rPr>
        <w:t xml:space="preserve"> </w:t>
      </w:r>
      <w:proofErr w:type="spellStart"/>
      <w:r>
        <w:rPr>
          <w:b/>
          <w:bCs/>
          <w:color w:val="231F20"/>
        </w:rPr>
        <w:t>ck</w:t>
      </w:r>
      <w:proofErr w:type="spellEnd"/>
    </w:p>
    <w:p w14:paraId="748C3B70" w14:textId="77777777" w:rsidR="00751562" w:rsidRDefault="009639F1" w:rsidP="007416FC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126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 sounds, by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sound-blending,</w:t>
      </w:r>
    </w:p>
    <w:p w14:paraId="42D12635" w14:textId="7EB27EFE" w:rsidR="00751562" w:rsidRDefault="009639F1" w:rsidP="007416FC">
      <w:pPr>
        <w:pStyle w:val="BodyText"/>
        <w:tabs>
          <w:tab w:val="left" w:pos="709"/>
        </w:tabs>
        <w:kinsoku w:val="0"/>
        <w:overflowPunct w:val="0"/>
        <w:spacing w:before="70" w:line="312" w:lineRule="auto"/>
        <w:ind w:left="709" w:right="10611"/>
        <w:rPr>
          <w:color w:val="000000"/>
        </w:rPr>
      </w:pPr>
      <w:proofErr w:type="gramStart"/>
      <w:r>
        <w:rPr>
          <w:color w:val="231F20"/>
        </w:rPr>
        <w:t>e.g</w:t>
      </w:r>
      <w:proofErr w:type="gramEnd"/>
      <w:r>
        <w:rPr>
          <w:color w:val="231F20"/>
        </w:rPr>
        <w:t xml:space="preserve">. m–a–t </w:t>
      </w:r>
      <w:r>
        <w:rPr>
          <w:i/>
          <w:iCs/>
          <w:color w:val="231F20"/>
        </w:rPr>
        <w:t>mat</w:t>
      </w:r>
      <w:r>
        <w:rPr>
          <w:color w:val="231F20"/>
        </w:rPr>
        <w:t xml:space="preserve">, c–a–t </w:t>
      </w:r>
      <w:r>
        <w:rPr>
          <w:i/>
          <w:iCs/>
          <w:color w:val="231F20"/>
        </w:rPr>
        <w:t>cat</w:t>
      </w:r>
      <w:r>
        <w:rPr>
          <w:color w:val="231F20"/>
        </w:rPr>
        <w:t xml:space="preserve">, g–o–t </w:t>
      </w:r>
      <w:r>
        <w:rPr>
          <w:i/>
          <w:iCs/>
          <w:color w:val="231F20"/>
        </w:rPr>
        <w:t>got</w:t>
      </w:r>
      <w:r>
        <w:rPr>
          <w:color w:val="231F20"/>
        </w:rPr>
        <w:t>, f–</w:t>
      </w:r>
      <w:proofErr w:type="spellStart"/>
      <w:r>
        <w:rPr>
          <w:color w:val="231F20"/>
        </w:rPr>
        <w:t>i</w:t>
      </w:r>
      <w:proofErr w:type="spellEnd"/>
      <w:r>
        <w:rPr>
          <w:color w:val="231F20"/>
        </w:rPr>
        <w:t>–</w:t>
      </w:r>
      <w:proofErr w:type="spellStart"/>
      <w:r>
        <w:rPr>
          <w:color w:val="231F20"/>
        </w:rPr>
        <w:t>sh</w:t>
      </w:r>
      <w:proofErr w:type="spellEnd"/>
      <w:r>
        <w:rPr>
          <w:color w:val="231F20"/>
        </w:rPr>
        <w:t xml:space="preserve"> </w:t>
      </w:r>
      <w:r>
        <w:rPr>
          <w:i/>
          <w:iCs/>
          <w:color w:val="231F20"/>
        </w:rPr>
        <w:t>ﬁsh</w:t>
      </w:r>
      <w:r>
        <w:rPr>
          <w:color w:val="231F20"/>
        </w:rPr>
        <w:t xml:space="preserve">, </w:t>
      </w:r>
      <w:r w:rsidR="00CC1470">
        <w:rPr>
          <w:color w:val="231F20"/>
        </w:rPr>
        <w:br/>
      </w:r>
      <w:r>
        <w:rPr>
          <w:color w:val="231F20"/>
        </w:rPr>
        <w:t xml:space="preserve">s–p–o–t  </w:t>
      </w:r>
      <w:r>
        <w:rPr>
          <w:i/>
          <w:iCs/>
          <w:color w:val="231F20"/>
        </w:rPr>
        <w:t>spot</w:t>
      </w:r>
      <w:r>
        <w:rPr>
          <w:color w:val="231F20"/>
        </w:rPr>
        <w:t xml:space="preserve">, b–e–s–t  </w:t>
      </w:r>
      <w:r>
        <w:rPr>
          <w:i/>
          <w:iCs/>
          <w:color w:val="231F20"/>
        </w:rPr>
        <w:t>best</w:t>
      </w:r>
      <w:r>
        <w:rPr>
          <w:color w:val="231F20"/>
        </w:rPr>
        <w:t>, s–p–l–a–</w:t>
      </w:r>
      <w:proofErr w:type="spellStart"/>
      <w:r>
        <w:rPr>
          <w:color w:val="231F20"/>
        </w:rPr>
        <w:t>sh</w:t>
      </w:r>
      <w:proofErr w:type="spellEnd"/>
      <w:r>
        <w:rPr>
          <w:color w:val="231F20"/>
          <w:spacing w:val="47"/>
        </w:rPr>
        <w:t xml:space="preserve"> </w:t>
      </w:r>
      <w:r>
        <w:rPr>
          <w:i/>
          <w:iCs/>
          <w:color w:val="231F20"/>
        </w:rPr>
        <w:t>splash</w:t>
      </w:r>
    </w:p>
    <w:p w14:paraId="6CB39618" w14:textId="77777777" w:rsidR="00751562" w:rsidRDefault="009639F1" w:rsidP="007416FC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59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Blending Books and Red, Green and Purple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40920490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3CC5ED3E" w14:textId="478FC0E7" w:rsidR="00751562" w:rsidRDefault="0000129D">
      <w:pPr>
        <w:pStyle w:val="BodyText"/>
        <w:kinsoku w:val="0"/>
        <w:overflowPunct w:val="0"/>
        <w:spacing w:before="0"/>
        <w:ind w:left="0"/>
        <w:rPr>
          <w:sz w:val="22"/>
          <w:szCs w:val="2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 wp14:anchorId="683DC7D1" wp14:editId="33ACFFCB">
                <wp:simplePos x="0" y="0"/>
                <wp:positionH relativeFrom="page">
                  <wp:posOffset>5804452</wp:posOffset>
                </wp:positionH>
                <wp:positionV relativeFrom="paragraph">
                  <wp:posOffset>96686</wp:posOffset>
                </wp:positionV>
                <wp:extent cx="3983355" cy="2734144"/>
                <wp:effectExtent l="0" t="0" r="29845" b="34925"/>
                <wp:wrapNone/>
                <wp:docPr id="39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3355" cy="2734144"/>
                        </a:xfrm>
                        <a:prstGeom prst="rect">
                          <a:avLst/>
                        </a:prstGeom>
                        <a:ln>
                          <a:solidFill>
                            <a:srgbClr val="882D8D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726FA4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74"/>
                              <w:ind w:left="426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 not read the book aloud before your child reads it to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you.</w:t>
                            </w:r>
                          </w:p>
                          <w:p w14:paraId="7E31C4D6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26" w:line="312" w:lineRule="auto"/>
                              <w:ind w:left="426" w:right="502" w:hanging="284"/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Ask your child to read the sounds and words before he or she reads the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story.</w:t>
                            </w:r>
                          </w:p>
                          <w:p w14:paraId="565932E9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59" w:line="312" w:lineRule="auto"/>
                              <w:ind w:left="426" w:right="562" w:hanging="284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When your child reads the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 xml:space="preserve">story,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ask him or her to sound out the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words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that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she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can’t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read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automatically.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Don’t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allow your child to struggle too much. Praise your child when he or she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succeeds.</w:t>
                            </w:r>
                          </w:p>
                          <w:p w14:paraId="37030783" w14:textId="77777777" w:rsidR="00751562" w:rsidRPr="007416FC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59" w:line="312" w:lineRule="auto"/>
                              <w:ind w:left="426" w:right="713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Read back each sentence or page to keep the plot moving.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(Your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child’s energy is going into reading the words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1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not</w:t>
                            </w:r>
                            <w:r w:rsidR="007416FC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16FC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the</w:t>
                            </w:r>
                            <w:r w:rsidRPr="007416FC">
                              <w:rPr>
                                <w:rFonts w:ascii="Arial" w:hAnsi="Arial" w:cs="Arial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16FC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story.)</w:t>
                            </w:r>
                          </w:p>
                          <w:p w14:paraId="0A43F187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26"/>
                              <w:ind w:left="426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 not ask your child to guess the word by using the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pictures.</w:t>
                            </w:r>
                          </w:p>
                          <w:p w14:paraId="6B957FB6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26"/>
                              <w:ind w:left="426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 it all with patience and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love!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DC7D1" id="Text Box 158" o:spid="_x0000_s1034" type="#_x0000_t202" style="position:absolute;margin-left:457.05pt;margin-top:7.6pt;width:313.65pt;height:215.3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" o:allowincell="f" fillcolor="white [3201]" strokecolor="#882d8d" strokeweight="1pt">
                <v:textbox inset="0,0,0,0">
                  <w:txbxContent>
                    <w:p w14:paraId="61726FA4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74"/>
                        <w:ind w:left="426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 not read the book aloud before your child reads it to</w:t>
                      </w:r>
                      <w:r>
                        <w:rPr>
                          <w:rFonts w:ascii="Arial" w:hAnsi="Arial" w:cs="Arial"/>
                          <w:color w:val="231F20"/>
                          <w:spacing w:val="-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you.</w:t>
                      </w:r>
                    </w:p>
                    <w:p w14:paraId="7E31C4D6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26" w:line="312" w:lineRule="auto"/>
                        <w:ind w:left="426" w:right="502" w:hanging="284"/>
                        <w:rPr>
                          <w:rFonts w:ascii="Arial" w:hAnsi="Arial" w:cs="Arial"/>
                          <w:color w:val="000000"/>
                          <w:spacing w:val="-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Ask your child to read the sounds and words before he or she reads the</w:t>
                      </w:r>
                      <w:r>
                        <w:rPr>
                          <w:rFonts w:ascii="Arial" w:hAnsi="Arial" w:cs="Arial"/>
                          <w:color w:val="231F20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>story.</w:t>
                      </w:r>
                    </w:p>
                    <w:p w14:paraId="565932E9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59" w:line="312" w:lineRule="auto"/>
                        <w:ind w:left="426" w:right="562" w:hanging="284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When your child reads the </w:t>
                      </w:r>
                      <w:r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 xml:space="preserve">story,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ask him or her to sound out the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words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that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she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can’t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read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automatically.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Don’t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allow your child to struggle too much. Praise your child when he or she</w:t>
                      </w:r>
                      <w:r>
                        <w:rPr>
                          <w:rFonts w:ascii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succeeds.</w:t>
                      </w:r>
                    </w:p>
                    <w:p w14:paraId="37030783" w14:textId="77777777" w:rsidR="00751562" w:rsidRPr="007416FC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59" w:line="312" w:lineRule="auto"/>
                        <w:ind w:left="426" w:right="713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Read back each sentence or page to keep the plot moving. 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(Your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child’s energy is going into reading the words</w:t>
                      </w:r>
                      <w:r>
                        <w:rPr>
                          <w:rFonts w:ascii="Arial" w:hAnsi="Arial" w:cs="Arial"/>
                          <w:color w:val="231F20"/>
                          <w:spacing w:val="-1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not</w:t>
                      </w:r>
                      <w:r w:rsidR="007416FC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 w:rsidRPr="007416FC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the</w:t>
                      </w:r>
                      <w:r w:rsidRPr="007416FC">
                        <w:rPr>
                          <w:rFonts w:ascii="Arial" w:hAnsi="Arial" w:cs="Arial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r w:rsidRPr="007416FC"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>story.)</w:t>
                      </w:r>
                    </w:p>
                    <w:p w14:paraId="0A43F187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26"/>
                        <w:ind w:left="426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 not ask your child to guess the word by using the</w:t>
                      </w:r>
                      <w:r>
                        <w:rPr>
                          <w:rFonts w:ascii="Arial" w:hAnsi="Arial" w:cs="Arial"/>
                          <w:color w:val="231F20"/>
                          <w:spacing w:val="-3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pictures.</w:t>
                      </w:r>
                    </w:p>
                    <w:p w14:paraId="6B957FB6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26"/>
                        <w:ind w:left="426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 it all with patience and</w:t>
                      </w:r>
                      <w:r>
                        <w:rPr>
                          <w:rFonts w:ascii="Arial" w:hAnsi="Arial" w:cs="Arial"/>
                          <w:color w:val="231F20"/>
                          <w:spacing w:val="-2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love!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02B30B4" w14:textId="623FE060" w:rsidR="00751562" w:rsidRDefault="009639F1">
      <w:pPr>
        <w:pStyle w:val="BodyText"/>
        <w:kinsoku w:val="0"/>
        <w:overflowPunct w:val="0"/>
        <w:spacing w:before="0"/>
        <w:ind w:left="399"/>
        <w:rPr>
          <w:color w:val="000000"/>
        </w:rPr>
      </w:pPr>
      <w:r>
        <w:rPr>
          <w:color w:val="231F20"/>
          <w:spacing w:val="-4"/>
        </w:rPr>
        <w:t xml:space="preserve">Now, </w:t>
      </w:r>
      <w:r>
        <w:rPr>
          <w:color w:val="231F20"/>
        </w:rPr>
        <w:t>he or she will learn 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read:</w:t>
      </w:r>
    </w:p>
    <w:p w14:paraId="63F82050" w14:textId="77777777" w:rsidR="00751562" w:rsidRDefault="009639F1" w:rsidP="00934FAE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126" w:line="312" w:lineRule="auto"/>
        <w:ind w:right="10944" w:hanging="29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2 Speed Sounds: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ay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ee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igh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ow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oo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oo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ar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or air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ou</w:t>
      </w:r>
      <w:proofErr w:type="spellEnd"/>
      <w:r>
        <w:rPr>
          <w:rFonts w:ascii="Arial" w:hAnsi="Arial" w:cs="Arial"/>
          <w:b/>
          <w:bCs/>
          <w:color w:val="231F20"/>
          <w:spacing w:val="5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oy</w:t>
      </w:r>
    </w:p>
    <w:p w14:paraId="40FC7C5F" w14:textId="77777777" w:rsidR="00751562" w:rsidRDefault="009639F1" w:rsidP="00934FAE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59"/>
        <w:ind w:hanging="29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</w:t>
      </w:r>
      <w:r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sounds</w:t>
      </w:r>
    </w:p>
    <w:p w14:paraId="313C2426" w14:textId="77777777" w:rsidR="00751562" w:rsidRDefault="009639F1" w:rsidP="00934FAE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126"/>
        <w:ind w:hanging="29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Pink, Orange and </w:t>
      </w:r>
      <w:r>
        <w:rPr>
          <w:rFonts w:ascii="Arial" w:hAnsi="Arial" w:cs="Arial"/>
          <w:color w:val="231F20"/>
          <w:spacing w:val="-4"/>
          <w:sz w:val="20"/>
          <w:szCs w:val="20"/>
        </w:rPr>
        <w:t>Yellow</w:t>
      </w:r>
      <w:r>
        <w:rPr>
          <w:rFonts w:ascii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6B43A543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1D27E4EB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sz w:val="22"/>
          <w:szCs w:val="22"/>
        </w:rPr>
      </w:pPr>
    </w:p>
    <w:p w14:paraId="1E85BC4D" w14:textId="77777777" w:rsidR="00751562" w:rsidRDefault="009639F1">
      <w:pPr>
        <w:pStyle w:val="BodyText"/>
        <w:kinsoku w:val="0"/>
        <w:overflowPunct w:val="0"/>
        <w:spacing w:before="0"/>
        <w:ind w:left="399"/>
        <w:rPr>
          <w:color w:val="000000"/>
        </w:rPr>
      </w:pPr>
      <w:r>
        <w:rPr>
          <w:color w:val="231F20"/>
        </w:rPr>
        <w:t>Next, he or she will learn 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read:</w:t>
      </w:r>
    </w:p>
    <w:p w14:paraId="0B95A0E8" w14:textId="77777777" w:rsidR="00751562" w:rsidRDefault="009639F1" w:rsidP="007416FC">
      <w:pPr>
        <w:pStyle w:val="ListParagraph"/>
        <w:numPr>
          <w:ilvl w:val="0"/>
          <w:numId w:val="9"/>
        </w:numPr>
        <w:tabs>
          <w:tab w:val="left" w:pos="709"/>
        </w:tabs>
        <w:kinsoku w:val="0"/>
        <w:overflowPunct w:val="0"/>
        <w:spacing w:before="126" w:line="312" w:lineRule="auto"/>
        <w:ind w:left="709" w:right="11166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3 Speed Sounds: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ea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oi a-e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-e o-e u-e  aw are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ow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ai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oa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ew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ire  ear</w:t>
      </w:r>
      <w:r>
        <w:rPr>
          <w:rFonts w:ascii="Arial" w:hAnsi="Arial" w:cs="Arial"/>
          <w:b/>
          <w:bCs/>
          <w:color w:val="231F20"/>
          <w:spacing w:val="47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ure</w:t>
      </w:r>
      <w:proofErr w:type="spellEnd"/>
    </w:p>
    <w:p w14:paraId="064A89F9" w14:textId="77777777" w:rsidR="00751562" w:rsidRDefault="009639F1" w:rsidP="007416FC">
      <w:pPr>
        <w:pStyle w:val="ListParagraph"/>
        <w:numPr>
          <w:ilvl w:val="0"/>
          <w:numId w:val="9"/>
        </w:numPr>
        <w:tabs>
          <w:tab w:val="left" w:pos="709"/>
        </w:tabs>
        <w:kinsoku w:val="0"/>
        <w:overflowPunct w:val="0"/>
        <w:spacing w:before="59"/>
        <w:ind w:left="993" w:hanging="56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</w:t>
      </w:r>
      <w:r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sounds</w:t>
      </w:r>
    </w:p>
    <w:p w14:paraId="749BD6F1" w14:textId="77777777" w:rsidR="00751562" w:rsidRDefault="009639F1" w:rsidP="007416FC">
      <w:pPr>
        <w:pStyle w:val="ListParagraph"/>
        <w:numPr>
          <w:ilvl w:val="0"/>
          <w:numId w:val="9"/>
        </w:numPr>
        <w:tabs>
          <w:tab w:val="left" w:pos="709"/>
        </w:tabs>
        <w:kinsoku w:val="0"/>
        <w:overflowPunct w:val="0"/>
        <w:spacing w:before="126"/>
        <w:ind w:left="993" w:hanging="56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Blue and Grey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1991D251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0A3E1D29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0BF1560F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sz w:val="16"/>
          <w:szCs w:val="16"/>
        </w:rPr>
      </w:pPr>
    </w:p>
    <w:p w14:paraId="447F3EB6" w14:textId="77777777" w:rsidR="00751562" w:rsidRDefault="009639F1">
      <w:pPr>
        <w:pStyle w:val="BodyText"/>
        <w:kinsoku w:val="0"/>
        <w:overflowPunct w:val="0"/>
        <w:spacing w:before="0"/>
        <w:ind w:left="8790"/>
        <w:jc w:val="both"/>
        <w:rPr>
          <w:color w:val="000000"/>
        </w:rPr>
      </w:pPr>
      <w:r>
        <w:rPr>
          <w:color w:val="231F20"/>
        </w:rPr>
        <w:t xml:space="preserve">We have a </w:t>
      </w:r>
      <w:proofErr w:type="spellStart"/>
      <w:r>
        <w:rPr>
          <w:color w:val="231F20"/>
        </w:rPr>
        <w:t>storytime</w:t>
      </w:r>
      <w:proofErr w:type="spellEnd"/>
      <w:r>
        <w:rPr>
          <w:color w:val="231F20"/>
        </w:rPr>
        <w:t xml:space="preserve"> every day at school so children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develop</w:t>
      </w:r>
    </w:p>
    <w:p w14:paraId="6095ADF9" w14:textId="7828CBA7" w:rsidR="00751562" w:rsidRDefault="009639F1">
      <w:pPr>
        <w:pStyle w:val="BodyText"/>
        <w:kinsoku w:val="0"/>
        <w:overflowPunct w:val="0"/>
        <w:spacing w:before="70" w:line="312" w:lineRule="auto"/>
        <w:ind w:left="8790" w:right="1572"/>
        <w:jc w:val="both"/>
        <w:rPr>
          <w:color w:val="000000"/>
          <w:spacing w:val="-3"/>
        </w:rPr>
      </w:pPr>
      <w:r>
        <w:rPr>
          <w:color w:val="231F20"/>
        </w:rPr>
        <w:t>a love of stories. We hope that you will do the same by reading a bedtime story to your child every night. We have wonderful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books in school for you to </w:t>
      </w:r>
      <w:r>
        <w:rPr>
          <w:color w:val="231F20"/>
          <w:spacing w:val="-3"/>
        </w:rPr>
        <w:t>borrow.</w:t>
      </w:r>
    </w:p>
    <w:p w14:paraId="69400BD6" w14:textId="77777777" w:rsidR="00751562" w:rsidRDefault="00751562">
      <w:pPr>
        <w:pStyle w:val="BodyText"/>
        <w:kinsoku w:val="0"/>
        <w:overflowPunct w:val="0"/>
        <w:spacing w:before="70" w:line="312" w:lineRule="auto"/>
        <w:ind w:left="8790" w:right="1572"/>
        <w:jc w:val="both"/>
        <w:rPr>
          <w:color w:val="000000"/>
          <w:spacing w:val="-3"/>
        </w:rPr>
        <w:sectPr w:rsidR="00751562">
          <w:footerReference w:type="default" r:id="rId20"/>
          <w:pgSz w:w="16790" w:h="11910" w:orient="landscape"/>
          <w:pgMar w:top="620" w:right="320" w:bottom="560" w:left="320" w:header="0" w:footer="368" w:gutter="0"/>
          <w:pgNumType w:start="2"/>
          <w:cols w:space="720" w:equalWidth="0">
            <w:col w:w="16150"/>
          </w:cols>
          <w:noEndnote/>
        </w:sectPr>
      </w:pPr>
    </w:p>
    <w:p w14:paraId="48956715" w14:textId="10366C0F" w:rsidR="00751562" w:rsidRDefault="00CC1470">
      <w:pPr>
        <w:pStyle w:val="BodyText"/>
        <w:kinsoku w:val="0"/>
        <w:overflowPunct w:val="0"/>
        <w:spacing w:before="133" w:line="324" w:lineRule="auto"/>
        <w:ind w:right="1457"/>
        <w:jc w:val="both"/>
        <w:rPr>
          <w:color w:val="000000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3872" behindDoc="1" locked="0" layoutInCell="1" allowOverlap="1" wp14:anchorId="5D849E12" wp14:editId="23ADAF86">
            <wp:simplePos x="0" y="0"/>
            <wp:positionH relativeFrom="column">
              <wp:posOffset>2461812</wp:posOffset>
            </wp:positionH>
            <wp:positionV relativeFrom="paragraph">
              <wp:posOffset>333375</wp:posOffset>
            </wp:positionV>
            <wp:extent cx="2223726" cy="1599841"/>
            <wp:effectExtent l="0" t="0" r="12065" b="635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Screen Shot 2017-09-20 at 08.55.26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726" cy="1599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9F1">
        <w:rPr>
          <w:b/>
          <w:bCs/>
          <w:color w:val="231F20"/>
          <w:sz w:val="24"/>
          <w:szCs w:val="24"/>
        </w:rPr>
        <w:t xml:space="preserve">Black and White Storybooks </w:t>
      </w:r>
      <w:r w:rsidR="009639F1">
        <w:rPr>
          <w:color w:val="231F20"/>
          <w:spacing w:val="-6"/>
        </w:rPr>
        <w:t xml:space="preserve">Your </w:t>
      </w:r>
      <w:r w:rsidR="009639F1">
        <w:rPr>
          <w:color w:val="231F20"/>
        </w:rPr>
        <w:t xml:space="preserve">child will continue to bring home a </w:t>
      </w:r>
      <w:r w:rsidR="009639F1">
        <w:rPr>
          <w:i/>
          <w:iCs/>
          <w:color w:val="231F20"/>
        </w:rPr>
        <w:t>Read Write Inc</w:t>
      </w:r>
      <w:r w:rsidR="009639F1">
        <w:rPr>
          <w:color w:val="231F20"/>
        </w:rPr>
        <w:t xml:space="preserve">. </w:t>
      </w:r>
      <w:r w:rsidR="009639F1">
        <w:rPr>
          <w:i/>
          <w:iCs/>
          <w:color w:val="231F20"/>
        </w:rPr>
        <w:t xml:space="preserve">Phonics </w:t>
      </w:r>
      <w:r w:rsidR="009639F1">
        <w:rPr>
          <w:color w:val="231F20"/>
        </w:rPr>
        <w:t>black and white Storybook. This</w:t>
      </w:r>
      <w:r w:rsidR="009639F1">
        <w:rPr>
          <w:color w:val="231F20"/>
          <w:spacing w:val="-11"/>
        </w:rPr>
        <w:t xml:space="preserve"> </w:t>
      </w:r>
      <w:r w:rsidR="009639F1">
        <w:rPr>
          <w:color w:val="231F20"/>
        </w:rPr>
        <w:t>is</w:t>
      </w:r>
    </w:p>
    <w:p w14:paraId="26A06334" w14:textId="4FB2EAF3" w:rsidR="00751562" w:rsidRDefault="009639F1">
      <w:pPr>
        <w:pStyle w:val="BodyText"/>
        <w:kinsoku w:val="0"/>
        <w:overflowPunct w:val="0"/>
        <w:spacing w:before="0" w:line="312" w:lineRule="auto"/>
        <w:ind w:right="1776"/>
        <w:rPr>
          <w:color w:val="000000"/>
        </w:rPr>
      </w:pPr>
      <w:r>
        <w:rPr>
          <w:color w:val="231F20"/>
        </w:rPr>
        <w:t xml:space="preserve">a copy of the </w:t>
      </w:r>
      <w:proofErr w:type="spellStart"/>
      <w:r>
        <w:rPr>
          <w:color w:val="231F20"/>
        </w:rPr>
        <w:t>colour</w:t>
      </w:r>
      <w:proofErr w:type="spellEnd"/>
      <w:r>
        <w:rPr>
          <w:color w:val="231F20"/>
        </w:rPr>
        <w:t xml:space="preserve"> version he or she will have read 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school.</w:t>
      </w:r>
    </w:p>
    <w:p w14:paraId="720A7BCF" w14:textId="70646BDD" w:rsidR="00751562" w:rsidRDefault="009639F1">
      <w:pPr>
        <w:pStyle w:val="BodyText"/>
        <w:kinsoku w:val="0"/>
        <w:overflowPunct w:val="0"/>
        <w:spacing w:before="116" w:line="312" w:lineRule="auto"/>
        <w:ind w:right="1727"/>
        <w:rPr>
          <w:color w:val="000000"/>
        </w:rPr>
      </w:pPr>
      <w:r>
        <w:rPr>
          <w:color w:val="231F20"/>
          <w:spacing w:val="-6"/>
        </w:rPr>
        <w:t xml:space="preserve">Your </w:t>
      </w:r>
      <w:r>
        <w:rPr>
          <w:color w:val="231F20"/>
        </w:rPr>
        <w:t>child will have read this story three times with their reading teacher, so should be able 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read the story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conﬁdently.</w:t>
      </w:r>
    </w:p>
    <w:p w14:paraId="173C9DB3" w14:textId="73381C1D" w:rsidR="00751562" w:rsidRDefault="009639F1">
      <w:pPr>
        <w:pStyle w:val="BodyText"/>
        <w:kinsoku w:val="0"/>
        <w:overflowPunct w:val="0"/>
        <w:spacing w:before="116" w:line="312" w:lineRule="auto"/>
        <w:ind w:right="422"/>
        <w:rPr>
          <w:color w:val="000000"/>
        </w:rPr>
      </w:pPr>
      <w:r>
        <w:rPr>
          <w:color w:val="231F20"/>
        </w:rPr>
        <w:t>A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brief explanation of how to follow the activities is included in 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books.</w:t>
      </w:r>
    </w:p>
    <w:p w14:paraId="0B7AAC47" w14:textId="0C3399EA" w:rsidR="00751562" w:rsidRDefault="00751562">
      <w:pPr>
        <w:pStyle w:val="BodyText"/>
        <w:kinsoku w:val="0"/>
        <w:overflowPunct w:val="0"/>
        <w:spacing w:before="0"/>
        <w:ind w:left="0"/>
      </w:pPr>
    </w:p>
    <w:p w14:paraId="7C2FE7DF" w14:textId="060B7BAF" w:rsidR="00751562" w:rsidRDefault="00CC1470">
      <w:pPr>
        <w:pStyle w:val="BodyText"/>
        <w:kinsoku w:val="0"/>
        <w:overflowPunct w:val="0"/>
        <w:spacing w:before="132"/>
        <w:ind w:right="-6"/>
        <w:rPr>
          <w:color w:val="000000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4896" behindDoc="1" locked="0" layoutInCell="1" allowOverlap="1" wp14:anchorId="1E4B852C" wp14:editId="3AF1AA64">
            <wp:simplePos x="0" y="0"/>
            <wp:positionH relativeFrom="column">
              <wp:posOffset>2973705</wp:posOffset>
            </wp:positionH>
            <wp:positionV relativeFrom="paragraph">
              <wp:posOffset>45968</wp:posOffset>
            </wp:positionV>
            <wp:extent cx="1751145" cy="2286883"/>
            <wp:effectExtent l="0" t="0" r="1905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Screen Shot 2017-09-20 at 08.55.3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145" cy="2286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9F1">
        <w:rPr>
          <w:b/>
          <w:bCs/>
          <w:color w:val="231F20"/>
          <w:sz w:val="24"/>
          <w:szCs w:val="24"/>
        </w:rPr>
        <w:t>Book Bag</w:t>
      </w:r>
      <w:r w:rsidR="009639F1">
        <w:rPr>
          <w:b/>
          <w:bCs/>
          <w:color w:val="231F20"/>
          <w:spacing w:val="-10"/>
          <w:sz w:val="24"/>
          <w:szCs w:val="24"/>
        </w:rPr>
        <w:t xml:space="preserve"> </w:t>
      </w:r>
      <w:r w:rsidR="009639F1">
        <w:rPr>
          <w:b/>
          <w:bCs/>
          <w:color w:val="231F20"/>
          <w:sz w:val="24"/>
          <w:szCs w:val="24"/>
        </w:rPr>
        <w:t>Books</w:t>
      </w:r>
    </w:p>
    <w:p w14:paraId="54DF4C2C" w14:textId="466550A9" w:rsidR="00751562" w:rsidRDefault="009639F1">
      <w:pPr>
        <w:pStyle w:val="BodyText"/>
        <w:kinsoku w:val="0"/>
        <w:overflowPunct w:val="0"/>
        <w:spacing w:before="118" w:line="312" w:lineRule="auto"/>
        <w:ind w:right="872"/>
        <w:rPr>
          <w:color w:val="000000"/>
        </w:rPr>
      </w:pPr>
      <w:r>
        <w:rPr>
          <w:color w:val="231F20"/>
          <w:spacing w:val="-6"/>
        </w:rPr>
        <w:t xml:space="preserve">Your </w:t>
      </w:r>
      <w:r>
        <w:rPr>
          <w:color w:val="231F20"/>
        </w:rPr>
        <w:t xml:space="preserve">child may also bring home a Book Bag Book. This book builds upon the ideas and many of the words in the Storybook he or she has just read. </w:t>
      </w:r>
      <w:r>
        <w:rPr>
          <w:color w:val="231F20"/>
          <w:spacing w:val="-6"/>
        </w:rPr>
        <w:t xml:space="preserve">Your </w:t>
      </w:r>
      <w:r>
        <w:rPr>
          <w:color w:val="231F20"/>
        </w:rPr>
        <w:t>child will need more support in reading this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book.</w:t>
      </w:r>
    </w:p>
    <w:p w14:paraId="157A1F0F" w14:textId="7F6B5F40" w:rsidR="00751562" w:rsidRDefault="009639F1">
      <w:pPr>
        <w:pStyle w:val="BodyText"/>
        <w:kinsoku w:val="0"/>
        <w:overflowPunct w:val="0"/>
        <w:spacing w:before="116" w:line="312" w:lineRule="auto"/>
        <w:ind w:right="422"/>
        <w:rPr>
          <w:color w:val="000000"/>
        </w:rPr>
      </w:pPr>
      <w:r>
        <w:rPr>
          <w:color w:val="231F20"/>
        </w:rPr>
        <w:t>Again, explanations of how to use 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activities are included in 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books.</w:t>
      </w:r>
    </w:p>
    <w:p w14:paraId="48224F47" w14:textId="182BB1B1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  <w:r>
        <w:rPr>
          <w:noProof/>
          <w:color w:val="7D2673"/>
          <w:lang w:val="en-GB" w:eastAsia="en-GB"/>
        </w:rPr>
        <w:drawing>
          <wp:anchor distT="0" distB="0" distL="114300" distR="114300" simplePos="0" relativeHeight="251666944" behindDoc="1" locked="0" layoutInCell="1" allowOverlap="1" wp14:anchorId="60459458" wp14:editId="36EEB56A">
            <wp:simplePos x="0" y="0"/>
            <wp:positionH relativeFrom="column">
              <wp:posOffset>266838</wp:posOffset>
            </wp:positionH>
            <wp:positionV relativeFrom="paragraph">
              <wp:posOffset>61954</wp:posOffset>
            </wp:positionV>
            <wp:extent cx="2058808" cy="2092560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Screen Shot 2017-09-20 at 08.55.37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808" cy="209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83E0B" w14:textId="6F1F206C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5981115F" w14:textId="1A9EB8C3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4784607F" w14:textId="7592DD74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4109643E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205767A8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5430564C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5D6B7946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7F186032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652F6256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09064B95" w14:textId="2FA46DC7" w:rsidR="00751562" w:rsidRDefault="009639F1">
      <w:pPr>
        <w:pStyle w:val="Heading1"/>
        <w:kinsoku w:val="0"/>
        <w:overflowPunct w:val="0"/>
        <w:ind w:left="466" w:right="2490"/>
        <w:rPr>
          <w:b w:val="0"/>
          <w:bCs w:val="0"/>
          <w:i w:val="0"/>
          <w:iCs w:val="0"/>
          <w:color w:val="000000"/>
        </w:rPr>
      </w:pPr>
      <w:r>
        <w:rPr>
          <w:color w:val="7D2673"/>
        </w:rPr>
        <w:t>1. Help your child read the Sets 2 and 3 Speed Sounds</w:t>
      </w:r>
    </w:p>
    <w:p w14:paraId="518E5165" w14:textId="77777777" w:rsidR="00751562" w:rsidRDefault="009639F1">
      <w:pPr>
        <w:pStyle w:val="BodyText"/>
        <w:kinsoku w:val="0"/>
        <w:overflowPunct w:val="0"/>
        <w:spacing w:before="170" w:line="312" w:lineRule="auto"/>
        <w:ind w:left="466" w:right="1557"/>
        <w:rPr>
          <w:color w:val="000000"/>
        </w:rPr>
      </w:pPr>
      <w:r>
        <w:rPr>
          <w:color w:val="231F20"/>
          <w:spacing w:val="-6"/>
        </w:rPr>
        <w:t xml:space="preserve">Your </w:t>
      </w:r>
      <w:r>
        <w:rPr>
          <w:color w:val="231F20"/>
        </w:rPr>
        <w:t xml:space="preserve">child will bring home the Set 2 or Set 3 Speed Sounds cards or a </w:t>
      </w:r>
      <w:r>
        <w:rPr>
          <w:i/>
          <w:iCs/>
          <w:color w:val="231F20"/>
        </w:rPr>
        <w:t>My Sets 2 and 3 Speed Sounds</w:t>
      </w:r>
      <w:r>
        <w:rPr>
          <w:i/>
          <w:iCs/>
          <w:color w:val="231F20"/>
          <w:spacing w:val="-2"/>
        </w:rPr>
        <w:t xml:space="preserve"> </w:t>
      </w:r>
      <w:r>
        <w:rPr>
          <w:i/>
          <w:iCs/>
          <w:color w:val="231F20"/>
        </w:rPr>
        <w:t>Book</w:t>
      </w:r>
      <w:r>
        <w:rPr>
          <w:color w:val="231F20"/>
        </w:rPr>
        <w:t>.</w:t>
      </w:r>
    </w:p>
    <w:p w14:paraId="5BD5675B" w14:textId="77777777" w:rsidR="00751562" w:rsidRDefault="009639F1">
      <w:pPr>
        <w:pStyle w:val="BodyText"/>
        <w:kinsoku w:val="0"/>
        <w:overflowPunct w:val="0"/>
        <w:spacing w:line="312" w:lineRule="auto"/>
        <w:ind w:left="466" w:right="1483"/>
        <w:rPr>
          <w:color w:val="000000"/>
        </w:rPr>
      </w:pPr>
      <w:r>
        <w:rPr>
          <w:color w:val="231F20"/>
        </w:rPr>
        <w:t>Each sound has a picture and phrase to help your child remember the sound. 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example:</w:t>
      </w:r>
    </w:p>
    <w:p w14:paraId="24EAFBD5" w14:textId="77777777" w:rsidR="00751562" w:rsidRDefault="009639F1" w:rsidP="007416FC">
      <w:pPr>
        <w:pStyle w:val="ListParagraph"/>
        <w:numPr>
          <w:ilvl w:val="0"/>
          <w:numId w:val="12"/>
        </w:numPr>
        <w:tabs>
          <w:tab w:val="left" w:pos="851"/>
        </w:tabs>
        <w:kinsoku w:val="0"/>
        <w:overflowPunct w:val="0"/>
        <w:spacing w:before="59" w:line="312" w:lineRule="auto"/>
        <w:ind w:left="851" w:right="2179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the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‘ay’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has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the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phrase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‘May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I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play?’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with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a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picture of children playing</w:t>
      </w:r>
      <w:r>
        <w:rPr>
          <w:rFonts w:ascii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together</w:t>
      </w:r>
    </w:p>
    <w:p w14:paraId="65CBD1D3" w14:textId="1051D3BB" w:rsidR="00751562" w:rsidRDefault="00CC1470" w:rsidP="007416FC">
      <w:pPr>
        <w:pStyle w:val="ListParagraph"/>
        <w:numPr>
          <w:ilvl w:val="0"/>
          <w:numId w:val="12"/>
        </w:numPr>
        <w:tabs>
          <w:tab w:val="left" w:pos="851"/>
        </w:tabs>
        <w:kinsoku w:val="0"/>
        <w:overflowPunct w:val="0"/>
        <w:spacing w:before="59" w:line="312" w:lineRule="auto"/>
        <w:ind w:left="851" w:right="2301"/>
        <w:rPr>
          <w:rFonts w:ascii="Arial" w:hAnsi="Arial" w:cs="Arial"/>
          <w:color w:val="000000"/>
          <w:sz w:val="20"/>
          <w:szCs w:val="20"/>
        </w:rPr>
      </w:pPr>
      <w:r>
        <w:rPr>
          <w:b/>
          <w:bCs/>
          <w:noProof/>
          <w:color w:val="231F20"/>
          <w:sz w:val="22"/>
          <w:szCs w:val="22"/>
          <w:lang w:val="en-GB" w:eastAsia="en-GB"/>
        </w:rPr>
        <w:drawing>
          <wp:anchor distT="0" distB="0" distL="114300" distR="114300" simplePos="0" relativeHeight="251665920" behindDoc="1" locked="0" layoutInCell="1" allowOverlap="1" wp14:anchorId="6A7B6BD3" wp14:editId="237E59C2">
            <wp:simplePos x="0" y="0"/>
            <wp:positionH relativeFrom="column">
              <wp:posOffset>315098</wp:posOffset>
            </wp:positionH>
            <wp:positionV relativeFrom="paragraph">
              <wp:posOffset>527685</wp:posOffset>
            </wp:positionV>
            <wp:extent cx="3430408" cy="2489779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Screen Shot 2017-09-20 at 08.55.42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408" cy="2489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9F1">
        <w:rPr>
          <w:rFonts w:ascii="Arial" w:hAnsi="Arial" w:cs="Arial"/>
          <w:color w:val="231F20"/>
          <w:sz w:val="20"/>
          <w:szCs w:val="20"/>
        </w:rPr>
        <w:t>the sound ‘</w:t>
      </w:r>
      <w:proofErr w:type="spellStart"/>
      <w:r w:rsidR="009639F1">
        <w:rPr>
          <w:rFonts w:ascii="Arial" w:hAnsi="Arial" w:cs="Arial"/>
          <w:color w:val="231F20"/>
          <w:sz w:val="20"/>
          <w:szCs w:val="20"/>
        </w:rPr>
        <w:t>ee</w:t>
      </w:r>
      <w:proofErr w:type="spellEnd"/>
      <w:r w:rsidR="009639F1">
        <w:rPr>
          <w:rFonts w:ascii="Arial" w:hAnsi="Arial" w:cs="Arial"/>
          <w:color w:val="231F20"/>
          <w:sz w:val="20"/>
          <w:szCs w:val="20"/>
        </w:rPr>
        <w:t>’ has the phrase ‘What can you see?’</w:t>
      </w:r>
      <w:r w:rsidR="009639F1">
        <w:rPr>
          <w:rFonts w:ascii="Arial" w:hAnsi="Arial" w:cs="Arial"/>
          <w:color w:val="231F20"/>
          <w:spacing w:val="-39"/>
          <w:sz w:val="20"/>
          <w:szCs w:val="20"/>
        </w:rPr>
        <w:t xml:space="preserve"> </w:t>
      </w:r>
      <w:r w:rsidR="009639F1">
        <w:rPr>
          <w:rFonts w:ascii="Arial" w:hAnsi="Arial" w:cs="Arial"/>
          <w:color w:val="231F20"/>
          <w:sz w:val="20"/>
          <w:szCs w:val="20"/>
        </w:rPr>
        <w:t>with a picture of two boys in a</w:t>
      </w:r>
      <w:r w:rsidR="009639F1">
        <w:rPr>
          <w:rFonts w:ascii="Arial" w:hAnsi="Arial" w:cs="Arial"/>
          <w:color w:val="231F20"/>
          <w:spacing w:val="-12"/>
          <w:sz w:val="20"/>
          <w:szCs w:val="20"/>
        </w:rPr>
        <w:t xml:space="preserve"> </w:t>
      </w:r>
      <w:r w:rsidR="009639F1">
        <w:rPr>
          <w:rFonts w:ascii="Arial" w:hAnsi="Arial" w:cs="Arial"/>
          <w:color w:val="231F20"/>
          <w:sz w:val="20"/>
          <w:szCs w:val="20"/>
        </w:rPr>
        <w:t>tree.</w:t>
      </w:r>
    </w:p>
    <w:p w14:paraId="573D7560" w14:textId="77777777" w:rsidR="00751562" w:rsidRDefault="00751562">
      <w:pPr>
        <w:pStyle w:val="ListParagraph"/>
        <w:numPr>
          <w:ilvl w:val="0"/>
          <w:numId w:val="2"/>
        </w:numPr>
        <w:tabs>
          <w:tab w:val="left" w:pos="637"/>
        </w:tabs>
        <w:kinsoku w:val="0"/>
        <w:overflowPunct w:val="0"/>
        <w:spacing w:before="59" w:line="312" w:lineRule="auto"/>
        <w:ind w:right="2301"/>
        <w:rPr>
          <w:rFonts w:ascii="Arial" w:hAnsi="Arial" w:cs="Arial"/>
          <w:color w:val="000000"/>
          <w:sz w:val="20"/>
          <w:szCs w:val="20"/>
        </w:rPr>
        <w:sectPr w:rsidR="00751562">
          <w:footerReference w:type="default" r:id="rId25"/>
          <w:pgSz w:w="16790" w:h="11910" w:orient="landscape"/>
          <w:pgMar w:top="620" w:right="320" w:bottom="560" w:left="320" w:header="0" w:footer="368" w:gutter="0"/>
          <w:cols w:num="2" w:space="720" w:equalWidth="0">
            <w:col w:w="5154" w:space="3170"/>
            <w:col w:w="7826"/>
          </w:cols>
          <w:noEndnote/>
        </w:sectPr>
      </w:pPr>
    </w:p>
    <w:p w14:paraId="6BCCC907" w14:textId="29C2D01A" w:rsidR="00751562" w:rsidRDefault="00751562">
      <w:pPr>
        <w:pStyle w:val="BodyText"/>
        <w:kinsoku w:val="0"/>
        <w:overflowPunct w:val="0"/>
        <w:spacing w:before="2"/>
        <w:ind w:left="0"/>
        <w:rPr>
          <w:sz w:val="3"/>
          <w:szCs w:val="3"/>
        </w:rPr>
      </w:pPr>
    </w:p>
    <w:p w14:paraId="493F16AA" w14:textId="25FCEC06" w:rsidR="00751562" w:rsidRDefault="009639F1">
      <w:pPr>
        <w:pStyle w:val="BodyText"/>
        <w:kinsoku w:val="0"/>
        <w:overflowPunct w:val="0"/>
        <w:spacing w:before="48"/>
        <w:rPr>
          <w:color w:val="000000"/>
          <w:sz w:val="22"/>
          <w:szCs w:val="22"/>
        </w:rPr>
      </w:pPr>
      <w:r>
        <w:rPr>
          <w:b/>
          <w:bCs/>
          <w:color w:val="231F20"/>
          <w:sz w:val="22"/>
          <w:szCs w:val="22"/>
        </w:rPr>
        <w:t>Using the Set 2 Speed Sounds</w:t>
      </w:r>
      <w:r>
        <w:rPr>
          <w:b/>
          <w:bCs/>
          <w:color w:val="231F20"/>
          <w:spacing w:val="-9"/>
          <w:sz w:val="22"/>
          <w:szCs w:val="22"/>
        </w:rPr>
        <w:t xml:space="preserve"> </w:t>
      </w:r>
      <w:r>
        <w:rPr>
          <w:b/>
          <w:bCs/>
          <w:color w:val="231F20"/>
          <w:sz w:val="22"/>
          <w:szCs w:val="22"/>
        </w:rPr>
        <w:t>cards</w:t>
      </w:r>
    </w:p>
    <w:p w14:paraId="145544B6" w14:textId="77777777" w:rsidR="00751562" w:rsidRDefault="009639F1">
      <w:pPr>
        <w:pStyle w:val="BodyText"/>
        <w:kinsoku w:val="0"/>
        <w:overflowPunct w:val="0"/>
        <w:spacing w:before="122"/>
        <w:rPr>
          <w:color w:val="000000"/>
        </w:rPr>
      </w:pPr>
      <w:r>
        <w:rPr>
          <w:color w:val="231F20"/>
        </w:rPr>
        <w:t xml:space="preserve">First, in the pack, ﬁnd the sounds: </w:t>
      </w:r>
      <w:proofErr w:type="gramStart"/>
      <w:r>
        <w:rPr>
          <w:b/>
          <w:bCs/>
          <w:color w:val="231F20"/>
        </w:rPr>
        <w:t xml:space="preserve">ay  </w:t>
      </w:r>
      <w:proofErr w:type="spellStart"/>
      <w:r>
        <w:rPr>
          <w:b/>
          <w:bCs/>
          <w:color w:val="231F20"/>
        </w:rPr>
        <w:t>ee</w:t>
      </w:r>
      <w:proofErr w:type="spellEnd"/>
      <w:proofErr w:type="gramEnd"/>
      <w:r>
        <w:rPr>
          <w:b/>
          <w:bCs/>
          <w:color w:val="231F20"/>
        </w:rPr>
        <w:t xml:space="preserve">  </w:t>
      </w:r>
      <w:proofErr w:type="spellStart"/>
      <w:r>
        <w:rPr>
          <w:b/>
          <w:bCs/>
          <w:color w:val="231F20"/>
        </w:rPr>
        <w:t>igh</w:t>
      </w:r>
      <w:proofErr w:type="spellEnd"/>
      <w:r>
        <w:rPr>
          <w:b/>
          <w:bCs/>
          <w:color w:val="231F20"/>
        </w:rPr>
        <w:t xml:space="preserve">  ow</w:t>
      </w:r>
      <w:r>
        <w:rPr>
          <w:b/>
          <w:bCs/>
          <w:color w:val="231F20"/>
          <w:spacing w:val="52"/>
        </w:rPr>
        <w:t xml:space="preserve"> </w:t>
      </w:r>
      <w:proofErr w:type="spellStart"/>
      <w:r>
        <w:rPr>
          <w:b/>
          <w:bCs/>
          <w:color w:val="231F20"/>
        </w:rPr>
        <w:t>oo</w:t>
      </w:r>
      <w:proofErr w:type="spellEnd"/>
    </w:p>
    <w:p w14:paraId="2639C280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b/>
          <w:bCs/>
          <w:sz w:val="15"/>
          <w:szCs w:val="15"/>
        </w:rPr>
      </w:pPr>
    </w:p>
    <w:p w14:paraId="10E76DD0" w14:textId="77777777" w:rsidR="00751562" w:rsidRDefault="009639F1">
      <w:pPr>
        <w:pStyle w:val="ListParagraph"/>
        <w:numPr>
          <w:ilvl w:val="0"/>
          <w:numId w:val="1"/>
        </w:numPr>
        <w:tabs>
          <w:tab w:val="left" w:pos="760"/>
        </w:tabs>
        <w:kinsoku w:val="0"/>
        <w:overflowPunct w:val="0"/>
        <w:spacing w:line="312" w:lineRule="auto"/>
        <w:ind w:right="37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Picture side up, ask your child to say the phrase on each card, getting quicker each</w:t>
      </w:r>
      <w:r>
        <w:rPr>
          <w:rFonts w:ascii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time.</w:t>
      </w:r>
    </w:p>
    <w:p w14:paraId="196C78B7" w14:textId="77777777" w:rsidR="00751562" w:rsidRDefault="009639F1">
      <w:pPr>
        <w:pStyle w:val="ListParagraph"/>
        <w:numPr>
          <w:ilvl w:val="0"/>
          <w:numId w:val="1"/>
        </w:numPr>
        <w:tabs>
          <w:tab w:val="left" w:pos="760"/>
        </w:tabs>
        <w:kinsoku w:val="0"/>
        <w:overflowPunct w:val="0"/>
        <w:spacing w:before="116" w:line="312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Help your child to say the sounds on the letter side, getting</w:t>
      </w:r>
      <w:r>
        <w:rPr>
          <w:rFonts w:ascii="Arial" w:hAnsi="Arial" w:cs="Arial"/>
          <w:color w:val="231F20"/>
          <w:spacing w:val="-2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quicker each time. If he or she forgets, turn back to the picture side. When your child can say the sounds without turning over to check, increase the</w:t>
      </w:r>
      <w:r>
        <w:rPr>
          <w:rFonts w:ascii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speed!</w:t>
      </w:r>
    </w:p>
    <w:p w14:paraId="715FC823" w14:textId="77777777" w:rsidR="00751562" w:rsidRDefault="009639F1">
      <w:pPr>
        <w:pStyle w:val="ListParagraph"/>
        <w:numPr>
          <w:ilvl w:val="0"/>
          <w:numId w:val="1"/>
        </w:numPr>
        <w:tabs>
          <w:tab w:val="left" w:pos="760"/>
        </w:tabs>
        <w:kinsoku w:val="0"/>
        <w:overflowPunct w:val="0"/>
        <w:spacing w:before="116" w:line="312" w:lineRule="auto"/>
        <w:ind w:right="6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Repeat with the sounds: </w:t>
      </w:r>
      <w:proofErr w:type="spellStart"/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>oo</w:t>
      </w:r>
      <w:proofErr w:type="spellEnd"/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ar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or </w:t>
      </w:r>
      <w:proofErr w:type="gramStart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air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ir</w:t>
      </w:r>
      <w:proofErr w:type="spellEnd"/>
      <w:proofErr w:type="gram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ou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oy </w:t>
      </w:r>
      <w:r>
        <w:rPr>
          <w:rFonts w:ascii="Arial" w:hAnsi="Arial" w:cs="Arial"/>
          <w:color w:val="231F20"/>
          <w:sz w:val="20"/>
          <w:szCs w:val="20"/>
        </w:rPr>
        <w:t xml:space="preserve">and then mix these sound cards with the ones above. Keep </w:t>
      </w:r>
      <w:proofErr w:type="spellStart"/>
      <w:r>
        <w:rPr>
          <w:rFonts w:ascii="Arial" w:hAnsi="Arial" w:cs="Arial"/>
          <w:color w:val="231F20"/>
          <w:sz w:val="20"/>
          <w:szCs w:val="20"/>
        </w:rPr>
        <w:t>practising</w:t>
      </w:r>
      <w:proofErr w:type="spellEnd"/>
      <w:r>
        <w:rPr>
          <w:rFonts w:ascii="Arial" w:hAnsi="Arial" w:cs="Arial"/>
          <w:color w:val="231F20"/>
          <w:sz w:val="20"/>
          <w:szCs w:val="20"/>
        </w:rPr>
        <w:t xml:space="preserve"> until</w:t>
      </w:r>
      <w:r>
        <w:rPr>
          <w:rFonts w:ascii="Arial" w:hAnsi="Arial" w:cs="Arial"/>
          <w:color w:val="231F20"/>
          <w:spacing w:val="-2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your child can read these 12 sounds quickly and</w:t>
      </w:r>
      <w:r>
        <w:rPr>
          <w:rFonts w:ascii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conﬁdently.</w:t>
      </w:r>
    </w:p>
    <w:p w14:paraId="028DE7BF" w14:textId="77777777" w:rsidR="00751562" w:rsidRDefault="00751562">
      <w:pPr>
        <w:pStyle w:val="BodyText"/>
        <w:kinsoku w:val="0"/>
        <w:overflowPunct w:val="0"/>
        <w:spacing w:before="6"/>
        <w:ind w:left="0"/>
        <w:rPr>
          <w:sz w:val="5"/>
          <w:szCs w:val="5"/>
        </w:rPr>
      </w:pPr>
    </w:p>
    <w:p w14:paraId="190035C6" w14:textId="77777777" w:rsidR="00751562" w:rsidRDefault="00D60BBC">
      <w:pPr>
        <w:pStyle w:val="BodyText"/>
        <w:kinsoku w:val="0"/>
        <w:overflowPunct w:val="0"/>
        <w:spacing w:before="0"/>
        <w:ind w:left="686"/>
      </w:pPr>
      <w:r>
        <w:rPr>
          <w:noProof/>
          <w:lang w:val="en-GB" w:eastAsia="en-GB"/>
        </w:rPr>
        <w:drawing>
          <wp:inline distT="0" distB="0" distL="0" distR="0" wp14:anchorId="7D2A8EEC" wp14:editId="64B9FF8C">
            <wp:extent cx="2476500" cy="2603500"/>
            <wp:effectExtent l="0" t="0" r="0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BA6ED" w14:textId="77777777" w:rsidR="00751562" w:rsidRPr="007416FC" w:rsidRDefault="009639F1">
      <w:pPr>
        <w:pStyle w:val="Heading4"/>
        <w:kinsoku w:val="0"/>
        <w:overflowPunct w:val="0"/>
        <w:spacing w:before="112" w:line="278" w:lineRule="auto"/>
        <w:ind w:left="782" w:right="3350"/>
        <w:rPr>
          <w:color w:val="000000"/>
          <w:sz w:val="20"/>
          <w:szCs w:val="20"/>
        </w:rPr>
      </w:pPr>
      <w:r w:rsidRPr="007416FC">
        <w:rPr>
          <w:color w:val="58595B"/>
          <w:sz w:val="20"/>
          <w:szCs w:val="20"/>
        </w:rPr>
        <w:t>Learning the Speed</w:t>
      </w:r>
      <w:r w:rsidRPr="007416FC">
        <w:rPr>
          <w:color w:val="58595B"/>
          <w:spacing w:val="-3"/>
          <w:sz w:val="20"/>
          <w:szCs w:val="20"/>
        </w:rPr>
        <w:t xml:space="preserve"> </w:t>
      </w:r>
      <w:r w:rsidRPr="007416FC">
        <w:rPr>
          <w:color w:val="58595B"/>
          <w:sz w:val="20"/>
          <w:szCs w:val="20"/>
        </w:rPr>
        <w:t>Sounds in the</w:t>
      </w:r>
      <w:r w:rsidRPr="007416FC">
        <w:rPr>
          <w:color w:val="58595B"/>
          <w:spacing w:val="-6"/>
          <w:sz w:val="20"/>
          <w:szCs w:val="20"/>
        </w:rPr>
        <w:t xml:space="preserve"> </w:t>
      </w:r>
      <w:r w:rsidRPr="007416FC">
        <w:rPr>
          <w:color w:val="58595B"/>
          <w:sz w:val="20"/>
          <w:szCs w:val="20"/>
        </w:rPr>
        <w:t>classroom.</w:t>
      </w:r>
    </w:p>
    <w:p w14:paraId="17DFB335" w14:textId="77777777" w:rsidR="00751562" w:rsidRDefault="009639F1">
      <w:pPr>
        <w:pStyle w:val="BodyText"/>
        <w:kinsoku w:val="0"/>
        <w:overflowPunct w:val="0"/>
        <w:spacing w:before="72"/>
        <w:ind w:left="510" w:right="1316"/>
        <w:rPr>
          <w:color w:val="000000"/>
          <w:sz w:val="22"/>
          <w:szCs w:val="2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b/>
          <w:bCs/>
          <w:color w:val="231F20"/>
          <w:sz w:val="22"/>
          <w:szCs w:val="22"/>
        </w:rPr>
        <w:t>Using the Set 3 Speed Sounds</w:t>
      </w:r>
      <w:r>
        <w:rPr>
          <w:b/>
          <w:bCs/>
          <w:color w:val="231F20"/>
          <w:spacing w:val="-9"/>
          <w:sz w:val="22"/>
          <w:szCs w:val="22"/>
        </w:rPr>
        <w:t xml:space="preserve"> </w:t>
      </w:r>
      <w:r>
        <w:rPr>
          <w:b/>
          <w:bCs/>
          <w:color w:val="231F20"/>
          <w:sz w:val="22"/>
          <w:szCs w:val="22"/>
        </w:rPr>
        <w:t>cards</w:t>
      </w:r>
    </w:p>
    <w:p w14:paraId="7BEABB50" w14:textId="77777777" w:rsidR="00751562" w:rsidRDefault="009639F1">
      <w:pPr>
        <w:pStyle w:val="BodyText"/>
        <w:kinsoku w:val="0"/>
        <w:overflowPunct w:val="0"/>
        <w:spacing w:before="122"/>
        <w:ind w:left="510" w:right="1316"/>
        <w:rPr>
          <w:color w:val="000000"/>
        </w:rPr>
      </w:pPr>
      <w:r>
        <w:rPr>
          <w:color w:val="231F20"/>
        </w:rPr>
        <w:t xml:space="preserve">First, in the pack, ﬁnd the sounds: </w:t>
      </w:r>
      <w:proofErr w:type="spellStart"/>
      <w:proofErr w:type="gramStart"/>
      <w:r>
        <w:rPr>
          <w:b/>
          <w:bCs/>
          <w:color w:val="231F20"/>
        </w:rPr>
        <w:t>ea</w:t>
      </w:r>
      <w:proofErr w:type="spellEnd"/>
      <w:r>
        <w:rPr>
          <w:b/>
          <w:bCs/>
          <w:color w:val="231F20"/>
        </w:rPr>
        <w:t xml:space="preserve">  oi</w:t>
      </w:r>
      <w:proofErr w:type="gramEnd"/>
      <w:r>
        <w:rPr>
          <w:b/>
          <w:bCs/>
          <w:color w:val="231F20"/>
        </w:rPr>
        <w:t xml:space="preserve">  a-e  </w:t>
      </w:r>
      <w:proofErr w:type="spellStart"/>
      <w:r>
        <w:rPr>
          <w:b/>
          <w:bCs/>
          <w:color w:val="231F20"/>
        </w:rPr>
        <w:t>i</w:t>
      </w:r>
      <w:proofErr w:type="spellEnd"/>
      <w:r>
        <w:rPr>
          <w:b/>
          <w:bCs/>
          <w:color w:val="231F20"/>
        </w:rPr>
        <w:t>-e  o-e</w:t>
      </w:r>
      <w:r>
        <w:rPr>
          <w:b/>
          <w:bCs/>
          <w:color w:val="231F20"/>
          <w:spacing w:val="49"/>
        </w:rPr>
        <w:t xml:space="preserve"> </w:t>
      </w:r>
      <w:r>
        <w:rPr>
          <w:b/>
          <w:bCs/>
          <w:color w:val="231F20"/>
        </w:rPr>
        <w:t>u-e</w:t>
      </w:r>
    </w:p>
    <w:p w14:paraId="7720DBB4" w14:textId="77777777" w:rsidR="00751562" w:rsidRDefault="009639F1">
      <w:pPr>
        <w:pStyle w:val="ListParagraph"/>
        <w:numPr>
          <w:ilvl w:val="1"/>
          <w:numId w:val="1"/>
        </w:numPr>
        <w:tabs>
          <w:tab w:val="left" w:pos="731"/>
        </w:tabs>
        <w:kinsoku w:val="0"/>
        <w:overflowPunct w:val="0"/>
        <w:spacing w:before="126" w:line="312" w:lineRule="auto"/>
        <w:ind w:right="1614" w:hanging="22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Picture side up, ask your child to say the phrase on each card, getting quicker each</w:t>
      </w:r>
      <w:r>
        <w:rPr>
          <w:rFonts w:ascii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time.</w:t>
      </w:r>
    </w:p>
    <w:p w14:paraId="42997B1B" w14:textId="77777777" w:rsidR="00751562" w:rsidRDefault="009639F1">
      <w:pPr>
        <w:pStyle w:val="ListParagraph"/>
        <w:numPr>
          <w:ilvl w:val="1"/>
          <w:numId w:val="1"/>
        </w:numPr>
        <w:tabs>
          <w:tab w:val="left" w:pos="731"/>
        </w:tabs>
        <w:kinsoku w:val="0"/>
        <w:overflowPunct w:val="0"/>
        <w:spacing w:before="59" w:line="312" w:lineRule="auto"/>
        <w:ind w:right="1237" w:hanging="22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Help your child to say the sounds on the letter side, getting</w:t>
      </w:r>
      <w:r>
        <w:rPr>
          <w:rFonts w:ascii="Arial" w:hAnsi="Arial" w:cs="Arial"/>
          <w:color w:val="231F20"/>
          <w:spacing w:val="-2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quicker each time. If he or she forgets, turn back to the picture side. When your child can say the sounds without turning over to check, increase the</w:t>
      </w:r>
      <w:r>
        <w:rPr>
          <w:rFonts w:ascii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speed!</w:t>
      </w:r>
    </w:p>
    <w:p w14:paraId="1514983F" w14:textId="77777777" w:rsidR="00751562" w:rsidRDefault="009639F1">
      <w:pPr>
        <w:pStyle w:val="ListParagraph"/>
        <w:numPr>
          <w:ilvl w:val="1"/>
          <w:numId w:val="1"/>
        </w:numPr>
        <w:tabs>
          <w:tab w:val="left" w:pos="731"/>
        </w:tabs>
        <w:kinsoku w:val="0"/>
        <w:overflowPunct w:val="0"/>
        <w:spacing w:before="59" w:line="312" w:lineRule="auto"/>
        <w:ind w:right="1358" w:hanging="227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Repeat with the sounds: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aw are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ow </w:t>
      </w:r>
      <w:proofErr w:type="spellStart"/>
      <w:proofErr w:type="gramStart"/>
      <w:r>
        <w:rPr>
          <w:rFonts w:ascii="Arial" w:hAnsi="Arial" w:cs="Arial"/>
          <w:b/>
          <w:bCs/>
          <w:color w:val="231F20"/>
          <w:sz w:val="20"/>
          <w:szCs w:val="20"/>
        </w:rPr>
        <w:t>ai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oa</w:t>
      </w:r>
      <w:proofErr w:type="spellEnd"/>
      <w:proofErr w:type="gram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ew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r>
        <w:rPr>
          <w:rFonts w:ascii="Arial" w:hAnsi="Arial" w:cs="Arial"/>
          <w:color w:val="231F20"/>
          <w:sz w:val="20"/>
          <w:szCs w:val="20"/>
        </w:rPr>
        <w:t xml:space="preserve">and then mix these sound cards with the ones above. Keep </w:t>
      </w:r>
      <w:proofErr w:type="spellStart"/>
      <w:r>
        <w:rPr>
          <w:rFonts w:ascii="Arial" w:hAnsi="Arial" w:cs="Arial"/>
          <w:color w:val="231F20"/>
          <w:sz w:val="20"/>
          <w:szCs w:val="20"/>
        </w:rPr>
        <w:t>practising</w:t>
      </w:r>
      <w:proofErr w:type="spellEnd"/>
      <w:r>
        <w:rPr>
          <w:rFonts w:ascii="Arial" w:hAnsi="Arial" w:cs="Arial"/>
          <w:color w:val="231F20"/>
          <w:sz w:val="20"/>
          <w:szCs w:val="20"/>
        </w:rPr>
        <w:t xml:space="preserve"> until your child can read these 14 sounds quickly and</w:t>
      </w:r>
      <w:r>
        <w:rPr>
          <w:rFonts w:ascii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conﬁdently.</w:t>
      </w:r>
    </w:p>
    <w:p w14:paraId="52216FC5" w14:textId="77777777" w:rsidR="00751562" w:rsidRDefault="009639F1">
      <w:pPr>
        <w:pStyle w:val="ListParagraph"/>
        <w:numPr>
          <w:ilvl w:val="1"/>
          <w:numId w:val="1"/>
        </w:numPr>
        <w:tabs>
          <w:tab w:val="left" w:pos="731"/>
        </w:tabs>
        <w:kinsoku w:val="0"/>
        <w:overflowPunct w:val="0"/>
        <w:spacing w:before="59"/>
        <w:ind w:left="73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Repeat with the sounds: </w:t>
      </w:r>
      <w:r>
        <w:rPr>
          <w:rFonts w:ascii="Arial" w:hAnsi="Arial" w:cs="Arial"/>
          <w:b/>
          <w:bCs/>
          <w:color w:val="231F20"/>
          <w:sz w:val="20"/>
          <w:szCs w:val="20"/>
        </w:rPr>
        <w:t>ire  ear</w:t>
      </w:r>
      <w:r>
        <w:rPr>
          <w:rFonts w:ascii="Arial" w:hAnsi="Arial" w:cs="Arial"/>
          <w:b/>
          <w:bCs/>
          <w:color w:val="231F20"/>
          <w:spacing w:val="4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ure</w:t>
      </w:r>
      <w:proofErr w:type="spellEnd"/>
    </w:p>
    <w:p w14:paraId="67C9ABF6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</w:rPr>
      </w:pPr>
    </w:p>
    <w:p w14:paraId="3ED6DC93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</w:rPr>
      </w:pPr>
    </w:p>
    <w:p w14:paraId="53D8D5EF" w14:textId="77777777" w:rsidR="00751562" w:rsidRDefault="009639F1">
      <w:pPr>
        <w:pStyle w:val="BodyText"/>
        <w:kinsoku w:val="0"/>
        <w:overflowPunct w:val="0"/>
        <w:spacing w:before="158"/>
        <w:ind w:left="510" w:right="1316"/>
        <w:rPr>
          <w:color w:val="000000"/>
          <w:sz w:val="22"/>
          <w:szCs w:val="22"/>
        </w:rPr>
      </w:pPr>
      <w:r>
        <w:rPr>
          <w:b/>
          <w:bCs/>
          <w:color w:val="231F20"/>
          <w:sz w:val="22"/>
          <w:szCs w:val="22"/>
        </w:rPr>
        <w:t>Using the My Sets 2 and 3 Speed Sounds</w:t>
      </w:r>
      <w:r>
        <w:rPr>
          <w:b/>
          <w:bCs/>
          <w:color w:val="231F20"/>
          <w:spacing w:val="-11"/>
          <w:sz w:val="22"/>
          <w:szCs w:val="22"/>
        </w:rPr>
        <w:t xml:space="preserve"> </w:t>
      </w:r>
      <w:r>
        <w:rPr>
          <w:b/>
          <w:bCs/>
          <w:color w:val="231F20"/>
          <w:sz w:val="22"/>
          <w:szCs w:val="22"/>
        </w:rPr>
        <w:t>Book</w:t>
      </w:r>
    </w:p>
    <w:p w14:paraId="40940632" w14:textId="77777777" w:rsidR="00751562" w:rsidRDefault="00D60BBC">
      <w:pPr>
        <w:pStyle w:val="BodyText"/>
        <w:kinsoku w:val="0"/>
        <w:overflowPunct w:val="0"/>
        <w:spacing w:before="122" w:line="312" w:lineRule="auto"/>
        <w:ind w:left="510" w:right="1316"/>
        <w:rPr>
          <w:color w:val="00000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 wp14:anchorId="4E8D9BF7" wp14:editId="29A5211B">
                <wp:simplePos x="0" y="0"/>
                <wp:positionH relativeFrom="page">
                  <wp:posOffset>5715000</wp:posOffset>
                </wp:positionH>
                <wp:positionV relativeFrom="paragraph">
                  <wp:posOffset>1294765</wp:posOffset>
                </wp:positionV>
                <wp:extent cx="1562100" cy="2184400"/>
                <wp:effectExtent l="0" t="0" r="0" b="0"/>
                <wp:wrapNone/>
                <wp:docPr id="11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218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AFBF7E" w14:textId="77777777" w:rsidR="00751562" w:rsidRDefault="00D60BBC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440" w:lineRule="atLeast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EE30836" wp14:editId="36BEB797">
                                  <wp:extent cx="1562100" cy="219710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0" cy="2197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521DB7" w14:textId="77777777" w:rsidR="00751562" w:rsidRDefault="0075156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8D9BF7" id="Rectangle 190" o:spid="_x0000_s1035" style="position:absolute;left:0;text-align:left;margin-left:450pt;margin-top:101.95pt;width:123pt;height:172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" o:allowincell="f" filled="f" stroked="f">
                <v:textbox inset="0,0,0,0">
                  <w:txbxContent>
                    <w:p w14:paraId="43AFBF7E" w14:textId="77777777" w:rsidR="00751562" w:rsidRDefault="00D60BBC">
                      <w:pPr>
                        <w:widowControl/>
                        <w:autoSpaceDE/>
                        <w:autoSpaceDN/>
                        <w:adjustRightInd/>
                        <w:spacing w:line="3440" w:lineRule="atLeast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EE30836" wp14:editId="36BEB797">
                            <wp:extent cx="1562100" cy="219710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100" cy="2197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521DB7" w14:textId="77777777" w:rsidR="00751562" w:rsidRDefault="00751562"/>
                  </w:txbxContent>
                </v:textbox>
                <w10:wrap anchorx="page"/>
              </v:rect>
            </w:pict>
          </mc:Fallback>
        </mc:AlternateContent>
      </w:r>
      <w:r w:rsidR="009639F1">
        <w:rPr>
          <w:color w:val="231F20"/>
        </w:rPr>
        <w:t xml:space="preserve">Ask your child to ﬂick through the book and read the sounds as quickly as he or she can. If your child hesitates reading a sound, the picture is on the back as a reminder. </w:t>
      </w:r>
      <w:r w:rsidR="009639F1">
        <w:rPr>
          <w:color w:val="231F20"/>
          <w:spacing w:val="-6"/>
        </w:rPr>
        <w:t xml:space="preserve">Your </w:t>
      </w:r>
      <w:r w:rsidR="009639F1">
        <w:rPr>
          <w:color w:val="231F20"/>
        </w:rPr>
        <w:t xml:space="preserve">child can also </w:t>
      </w:r>
      <w:proofErr w:type="spellStart"/>
      <w:r w:rsidR="009639F1">
        <w:rPr>
          <w:color w:val="231F20"/>
        </w:rPr>
        <w:t>practise</w:t>
      </w:r>
      <w:proofErr w:type="spellEnd"/>
      <w:r w:rsidR="009639F1">
        <w:rPr>
          <w:color w:val="231F20"/>
        </w:rPr>
        <w:t xml:space="preserve"> writing the sound on the same</w:t>
      </w:r>
      <w:r w:rsidR="009639F1">
        <w:rPr>
          <w:color w:val="231F20"/>
          <w:spacing w:val="-16"/>
        </w:rPr>
        <w:t xml:space="preserve"> </w:t>
      </w:r>
      <w:r w:rsidR="009639F1">
        <w:rPr>
          <w:color w:val="231F20"/>
        </w:rPr>
        <w:t>page.</w:t>
      </w:r>
    </w:p>
    <w:p w14:paraId="09BE73E0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6A700554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6689671E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4045D08D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515E8537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32298093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7D3648F6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269A0319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7D75A820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25BFCFDC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4A95E4B1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737335DC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25E637C7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0BF694B4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0DB374D7" w14:textId="77777777" w:rsidR="00751562" w:rsidRDefault="00751562">
      <w:pPr>
        <w:pStyle w:val="BodyText"/>
        <w:kinsoku w:val="0"/>
        <w:overflowPunct w:val="0"/>
        <w:spacing w:before="3"/>
        <w:ind w:left="0"/>
        <w:rPr>
          <w:sz w:val="27"/>
          <w:szCs w:val="27"/>
        </w:rPr>
      </w:pPr>
    </w:p>
    <w:p w14:paraId="38961F77" w14:textId="77777777" w:rsidR="00751562" w:rsidRDefault="009639F1">
      <w:pPr>
        <w:pStyle w:val="BodyText"/>
        <w:kinsoku w:val="0"/>
        <w:overflowPunct w:val="0"/>
        <w:spacing w:before="0"/>
        <w:ind w:left="3022" w:right="1316"/>
        <w:rPr>
          <w:color w:val="000000"/>
        </w:rPr>
      </w:pPr>
      <w:proofErr w:type="spellStart"/>
      <w:r>
        <w:rPr>
          <w:color w:val="58595B"/>
        </w:rPr>
        <w:t>Practise</w:t>
      </w:r>
      <w:proofErr w:type="spellEnd"/>
      <w:r>
        <w:rPr>
          <w:color w:val="58595B"/>
        </w:rPr>
        <w:t xml:space="preserve"> reading and writing sounds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in</w:t>
      </w:r>
    </w:p>
    <w:p w14:paraId="7241FD62" w14:textId="77777777" w:rsidR="009639F1" w:rsidRDefault="009639F1">
      <w:pPr>
        <w:pStyle w:val="BodyText"/>
        <w:kinsoku w:val="0"/>
        <w:overflowPunct w:val="0"/>
        <w:spacing w:before="50"/>
        <w:ind w:left="3022" w:right="1316"/>
        <w:rPr>
          <w:color w:val="000000"/>
        </w:rPr>
      </w:pPr>
      <w:r>
        <w:rPr>
          <w:i/>
          <w:iCs/>
          <w:color w:val="58595B"/>
        </w:rPr>
        <w:t>My Sets 2 and 3 Speed Sounds</w:t>
      </w:r>
      <w:r>
        <w:rPr>
          <w:i/>
          <w:iCs/>
          <w:color w:val="58595B"/>
          <w:spacing w:val="-1"/>
        </w:rPr>
        <w:t xml:space="preserve"> </w:t>
      </w:r>
      <w:r>
        <w:rPr>
          <w:i/>
          <w:iCs/>
          <w:color w:val="58595B"/>
        </w:rPr>
        <w:t>Book.</w:t>
      </w:r>
    </w:p>
    <w:sectPr w:rsidR="009639F1">
      <w:footerReference w:type="default" r:id="rId28"/>
      <w:pgSz w:w="16790" w:h="11910" w:orient="landscape"/>
      <w:pgMar w:top="620" w:right="320" w:bottom="560" w:left="320" w:header="0" w:footer="368" w:gutter="0"/>
      <w:cols w:num="2" w:space="720" w:equalWidth="0">
        <w:col w:w="6652" w:space="1628"/>
        <w:col w:w="787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0592A4" w14:textId="77777777" w:rsidR="009639F1" w:rsidRDefault="009639F1">
      <w:r>
        <w:separator/>
      </w:r>
    </w:p>
  </w:endnote>
  <w:endnote w:type="continuationSeparator" w:id="0">
    <w:p w14:paraId="4201960F" w14:textId="77777777" w:rsidR="009639F1" w:rsidRDefault="009639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B0F6C8" w14:textId="77777777" w:rsidR="00751562" w:rsidRDefault="00D60BBC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3AD96AF7" wp14:editId="41E95395">
              <wp:simplePos x="0" y="0"/>
              <wp:positionH relativeFrom="page">
                <wp:posOffset>259080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95E9A1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D96AF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20.4pt;margin-top:565.85pt;width:8.15pt;height:1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" o:allowincell="f" filled="f" stroked="f">
              <v:textbox inset="0,0,0,0">
                <w:txbxContent>
                  <w:p w14:paraId="4D95E9A1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2F384A68" wp14:editId="1D8B3201">
              <wp:simplePos x="0" y="0"/>
              <wp:positionH relativeFrom="page">
                <wp:posOffset>10293985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7C473C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384A68" id="Text Box 2" o:spid="_x0000_s1037" type="#_x0000_t202" style="position:absolute;margin-left:810.55pt;margin-top:565.85pt;width:8.15pt;height:1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" o:allowincell="f" filled="f" stroked="f">
              <v:textbox inset="0,0,0,0">
                <w:txbxContent>
                  <w:p w14:paraId="667C473C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137035" w14:textId="77777777" w:rsidR="00751562" w:rsidRDefault="00D60BBC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1" locked="0" layoutInCell="0" allowOverlap="1" wp14:anchorId="000A0903" wp14:editId="1C0877DB">
              <wp:simplePos x="0" y="0"/>
              <wp:positionH relativeFrom="page">
                <wp:posOffset>259080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B5109C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0A090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8" type="#_x0000_t202" style="position:absolute;margin-left:20.4pt;margin-top:565.85pt;width:8.15pt;height:13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" o:allowincell="f" filled="f" stroked="f">
              <v:textbox inset="0,0,0,0">
                <w:txbxContent>
                  <w:p w14:paraId="61B5109C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1" locked="0" layoutInCell="0" allowOverlap="1" wp14:anchorId="0BEAD625" wp14:editId="4B25F26D">
              <wp:simplePos x="0" y="0"/>
              <wp:positionH relativeFrom="page">
                <wp:posOffset>10293985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85CDC3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EAD625" id="Text Box 4" o:spid="_x0000_s1039" type="#_x0000_t202" style="position:absolute;margin-left:810.55pt;margin-top:565.85pt;width:8.15pt;height:13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" o:allowincell="f" filled="f" stroked="f">
              <v:textbox inset="0,0,0,0">
                <w:txbxContent>
                  <w:p w14:paraId="2C85CDC3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CDBA3C" w14:textId="77777777" w:rsidR="00751562" w:rsidRDefault="00D60BBC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1" locked="0" layoutInCell="0" allowOverlap="1" wp14:anchorId="09D22727" wp14:editId="5E34B7B1">
              <wp:simplePos x="0" y="0"/>
              <wp:positionH relativeFrom="page">
                <wp:posOffset>259080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1DF3EB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D2272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0" type="#_x0000_t202" style="position:absolute;margin-left:20.4pt;margin-top:565.85pt;width:8.15pt;height:13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" o:allowincell="f" filled="f" stroked="f">
              <v:textbox inset="0,0,0,0">
                <w:txbxContent>
                  <w:p w14:paraId="671DF3EB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1" locked="0" layoutInCell="0" allowOverlap="1" wp14:anchorId="2777E7CE" wp14:editId="3E048FE5">
              <wp:simplePos x="0" y="0"/>
              <wp:positionH relativeFrom="page">
                <wp:posOffset>10293985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C20CDA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77E7CE" id="Text Box 6" o:spid="_x0000_s1041" type="#_x0000_t202" style="position:absolute;margin-left:810.55pt;margin-top:565.85pt;width:8.15pt;height:13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" o:allowincell="f" filled="f" stroked="f">
              <v:textbox inset="0,0,0,0">
                <w:txbxContent>
                  <w:p w14:paraId="7FC20CDA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B75D8E" w14:textId="77777777" w:rsidR="009639F1" w:rsidRDefault="009639F1">
      <w:r>
        <w:separator/>
      </w:r>
    </w:p>
  </w:footnote>
  <w:footnote w:type="continuationSeparator" w:id="0">
    <w:p w14:paraId="6355BF75" w14:textId="77777777" w:rsidR="009639F1" w:rsidRDefault="009639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402"/>
    <w:multiLevelType w:val="multilevel"/>
    <w:tmpl w:val="00000885"/>
    <w:lvl w:ilvl="0">
      <w:start w:val="5"/>
      <w:numFmt w:val="lowerLetter"/>
      <w:lvlText w:val="%1"/>
      <w:lvlJc w:val="left"/>
      <w:pPr>
        <w:ind w:left="1109" w:hanging="390"/>
      </w:pPr>
    </w:lvl>
    <w:lvl w:ilvl="1">
      <w:start w:val="7"/>
      <w:numFmt w:val="lowerLetter"/>
      <w:lvlText w:val="%1.%2."/>
      <w:lvlJc w:val="left"/>
      <w:pPr>
        <w:ind w:left="1109" w:hanging="39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2">
      <w:numFmt w:val="bullet"/>
      <w:lvlText w:val="ï"/>
      <w:lvlJc w:val="left"/>
      <w:pPr>
        <w:ind w:left="3375" w:hanging="188"/>
      </w:pPr>
      <w:rPr>
        <w:rFonts w:ascii="Arial" w:hAnsi="Arial" w:cs="Arial"/>
        <w:b w:val="0"/>
        <w:bCs w:val="0"/>
        <w:color w:val="231F20"/>
        <w:spacing w:val="-13"/>
        <w:w w:val="100"/>
        <w:sz w:val="22"/>
        <w:szCs w:val="22"/>
      </w:rPr>
    </w:lvl>
    <w:lvl w:ilvl="3">
      <w:numFmt w:val="bullet"/>
      <w:lvlText w:val="ï"/>
      <w:lvlJc w:val="left"/>
      <w:pPr>
        <w:ind w:left="4081" w:hanging="188"/>
      </w:pPr>
    </w:lvl>
    <w:lvl w:ilvl="4">
      <w:numFmt w:val="bullet"/>
      <w:lvlText w:val="ï"/>
      <w:lvlJc w:val="left"/>
      <w:pPr>
        <w:ind w:left="4432" w:hanging="188"/>
      </w:pPr>
    </w:lvl>
    <w:lvl w:ilvl="5">
      <w:numFmt w:val="bullet"/>
      <w:lvlText w:val="ï"/>
      <w:lvlJc w:val="left"/>
      <w:pPr>
        <w:ind w:left="4782" w:hanging="188"/>
      </w:pPr>
    </w:lvl>
    <w:lvl w:ilvl="6">
      <w:numFmt w:val="bullet"/>
      <w:lvlText w:val="ï"/>
      <w:lvlJc w:val="left"/>
      <w:pPr>
        <w:ind w:left="5133" w:hanging="188"/>
      </w:pPr>
    </w:lvl>
    <w:lvl w:ilvl="7">
      <w:numFmt w:val="bullet"/>
      <w:lvlText w:val="ï"/>
      <w:lvlJc w:val="left"/>
      <w:pPr>
        <w:ind w:left="5484" w:hanging="188"/>
      </w:pPr>
    </w:lvl>
    <w:lvl w:ilvl="8">
      <w:numFmt w:val="bullet"/>
      <w:lvlText w:val="ï"/>
      <w:lvlJc w:val="left"/>
      <w:pPr>
        <w:ind w:left="5835" w:hanging="188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2952" w:hanging="300"/>
      </w:pPr>
      <w:rPr>
        <w:rFonts w:ascii="Arial" w:hAnsi="Arial" w:cs="Arial"/>
        <w:b w:val="0"/>
        <w:bCs w:val="0"/>
        <w:color w:val="231F20"/>
        <w:spacing w:val="0"/>
        <w:w w:val="100"/>
        <w:sz w:val="24"/>
        <w:szCs w:val="24"/>
      </w:rPr>
    </w:lvl>
    <w:lvl w:ilvl="1">
      <w:numFmt w:val="bullet"/>
      <w:lvlText w:val="ï"/>
      <w:lvlJc w:val="left"/>
      <w:pPr>
        <w:ind w:left="3684" w:hanging="300"/>
      </w:pPr>
    </w:lvl>
    <w:lvl w:ilvl="2">
      <w:numFmt w:val="bullet"/>
      <w:lvlText w:val="ï"/>
      <w:lvlJc w:val="left"/>
      <w:pPr>
        <w:ind w:left="4408" w:hanging="300"/>
      </w:pPr>
    </w:lvl>
    <w:lvl w:ilvl="3">
      <w:numFmt w:val="bullet"/>
      <w:lvlText w:val="ï"/>
      <w:lvlJc w:val="left"/>
      <w:pPr>
        <w:ind w:left="5133" w:hanging="300"/>
      </w:pPr>
    </w:lvl>
    <w:lvl w:ilvl="4">
      <w:numFmt w:val="bullet"/>
      <w:lvlText w:val="ï"/>
      <w:lvlJc w:val="left"/>
      <w:pPr>
        <w:ind w:left="5857" w:hanging="300"/>
      </w:pPr>
    </w:lvl>
    <w:lvl w:ilvl="5">
      <w:numFmt w:val="bullet"/>
      <w:lvlText w:val="ï"/>
      <w:lvlJc w:val="left"/>
      <w:pPr>
        <w:ind w:left="6582" w:hanging="300"/>
      </w:pPr>
    </w:lvl>
    <w:lvl w:ilvl="6">
      <w:numFmt w:val="bullet"/>
      <w:lvlText w:val="ï"/>
      <w:lvlJc w:val="left"/>
      <w:pPr>
        <w:ind w:left="7306" w:hanging="300"/>
      </w:pPr>
    </w:lvl>
    <w:lvl w:ilvl="7">
      <w:numFmt w:val="bullet"/>
      <w:lvlText w:val="ï"/>
      <w:lvlJc w:val="left"/>
      <w:pPr>
        <w:ind w:left="8031" w:hanging="300"/>
      </w:pPr>
    </w:lvl>
    <w:lvl w:ilvl="8">
      <w:numFmt w:val="bullet"/>
      <w:lvlText w:val="ï"/>
      <w:lvlJc w:val="left"/>
      <w:pPr>
        <w:ind w:left="8755" w:hanging="300"/>
      </w:p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ï"/>
      <w:lvlJc w:val="left"/>
      <w:pPr>
        <w:ind w:left="570" w:hanging="171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2118" w:hanging="171"/>
      </w:pPr>
    </w:lvl>
    <w:lvl w:ilvl="2">
      <w:numFmt w:val="bullet"/>
      <w:lvlText w:val="ï"/>
      <w:lvlJc w:val="left"/>
      <w:pPr>
        <w:ind w:left="3676" w:hanging="171"/>
      </w:pPr>
    </w:lvl>
    <w:lvl w:ilvl="3">
      <w:numFmt w:val="bullet"/>
      <w:lvlText w:val="ï"/>
      <w:lvlJc w:val="left"/>
      <w:pPr>
        <w:ind w:left="5234" w:hanging="171"/>
      </w:pPr>
    </w:lvl>
    <w:lvl w:ilvl="4">
      <w:numFmt w:val="bullet"/>
      <w:lvlText w:val="ï"/>
      <w:lvlJc w:val="left"/>
      <w:pPr>
        <w:ind w:left="6792" w:hanging="171"/>
      </w:pPr>
    </w:lvl>
    <w:lvl w:ilvl="5">
      <w:numFmt w:val="bullet"/>
      <w:lvlText w:val="ï"/>
      <w:lvlJc w:val="left"/>
      <w:pPr>
        <w:ind w:left="8350" w:hanging="171"/>
      </w:pPr>
    </w:lvl>
    <w:lvl w:ilvl="6">
      <w:numFmt w:val="bullet"/>
      <w:lvlText w:val="ï"/>
      <w:lvlJc w:val="left"/>
      <w:pPr>
        <w:ind w:left="9908" w:hanging="171"/>
      </w:pPr>
    </w:lvl>
    <w:lvl w:ilvl="7">
      <w:numFmt w:val="bullet"/>
      <w:lvlText w:val="ï"/>
      <w:lvlJc w:val="left"/>
      <w:pPr>
        <w:ind w:left="11466" w:hanging="171"/>
      </w:pPr>
    </w:lvl>
    <w:lvl w:ilvl="8">
      <w:numFmt w:val="bullet"/>
      <w:lvlText w:val="ï"/>
      <w:lvlJc w:val="left"/>
      <w:pPr>
        <w:ind w:left="13024" w:hanging="171"/>
      </w:pPr>
    </w:lvl>
  </w:abstractNum>
  <w:abstractNum w:abstractNumId="3" w15:restartNumberingAfterBreak="0">
    <w:nsid w:val="00000405"/>
    <w:multiLevelType w:val="multilevel"/>
    <w:tmpl w:val="00000888"/>
    <w:lvl w:ilvl="0">
      <w:numFmt w:val="bullet"/>
      <w:lvlText w:val="ï"/>
      <w:lvlJc w:val="left"/>
      <w:pPr>
        <w:ind w:left="320" w:hanging="171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915" w:hanging="171"/>
      </w:pPr>
    </w:lvl>
    <w:lvl w:ilvl="2">
      <w:numFmt w:val="bullet"/>
      <w:lvlText w:val="ï"/>
      <w:lvlJc w:val="left"/>
      <w:pPr>
        <w:ind w:left="1510" w:hanging="171"/>
      </w:pPr>
    </w:lvl>
    <w:lvl w:ilvl="3">
      <w:numFmt w:val="bullet"/>
      <w:lvlText w:val="ï"/>
      <w:lvlJc w:val="left"/>
      <w:pPr>
        <w:ind w:left="2105" w:hanging="171"/>
      </w:pPr>
    </w:lvl>
    <w:lvl w:ilvl="4">
      <w:numFmt w:val="bullet"/>
      <w:lvlText w:val="ï"/>
      <w:lvlJc w:val="left"/>
      <w:pPr>
        <w:ind w:left="2700" w:hanging="171"/>
      </w:pPr>
    </w:lvl>
    <w:lvl w:ilvl="5">
      <w:numFmt w:val="bullet"/>
      <w:lvlText w:val="ï"/>
      <w:lvlJc w:val="left"/>
      <w:pPr>
        <w:ind w:left="3296" w:hanging="171"/>
      </w:pPr>
    </w:lvl>
    <w:lvl w:ilvl="6">
      <w:numFmt w:val="bullet"/>
      <w:lvlText w:val="ï"/>
      <w:lvlJc w:val="left"/>
      <w:pPr>
        <w:ind w:left="3891" w:hanging="171"/>
      </w:pPr>
    </w:lvl>
    <w:lvl w:ilvl="7">
      <w:numFmt w:val="bullet"/>
      <w:lvlText w:val="ï"/>
      <w:lvlJc w:val="left"/>
      <w:pPr>
        <w:ind w:left="4486" w:hanging="171"/>
      </w:pPr>
    </w:lvl>
    <w:lvl w:ilvl="8">
      <w:numFmt w:val="bullet"/>
      <w:lvlText w:val="ï"/>
      <w:lvlJc w:val="left"/>
      <w:pPr>
        <w:ind w:left="5081" w:hanging="171"/>
      </w:pPr>
    </w:lvl>
  </w:abstractNum>
  <w:abstractNum w:abstractNumId="4" w15:restartNumberingAfterBreak="0">
    <w:nsid w:val="00000406"/>
    <w:multiLevelType w:val="multilevel"/>
    <w:tmpl w:val="00000889"/>
    <w:lvl w:ilvl="0">
      <w:numFmt w:val="bullet"/>
      <w:lvlText w:val="ï"/>
      <w:lvlJc w:val="left"/>
      <w:pPr>
        <w:ind w:left="636" w:hanging="170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1357" w:hanging="170"/>
      </w:pPr>
    </w:lvl>
    <w:lvl w:ilvl="2">
      <w:numFmt w:val="bullet"/>
      <w:lvlText w:val="ï"/>
      <w:lvlJc w:val="left"/>
      <w:pPr>
        <w:ind w:left="2075" w:hanging="170"/>
      </w:pPr>
    </w:lvl>
    <w:lvl w:ilvl="3">
      <w:numFmt w:val="bullet"/>
      <w:lvlText w:val="ï"/>
      <w:lvlJc w:val="left"/>
      <w:pPr>
        <w:ind w:left="2793" w:hanging="170"/>
      </w:pPr>
    </w:lvl>
    <w:lvl w:ilvl="4">
      <w:numFmt w:val="bullet"/>
      <w:lvlText w:val="ï"/>
      <w:lvlJc w:val="left"/>
      <w:pPr>
        <w:ind w:left="3510" w:hanging="170"/>
      </w:pPr>
    </w:lvl>
    <w:lvl w:ilvl="5">
      <w:numFmt w:val="bullet"/>
      <w:lvlText w:val="ï"/>
      <w:lvlJc w:val="left"/>
      <w:pPr>
        <w:ind w:left="4228" w:hanging="170"/>
      </w:pPr>
    </w:lvl>
    <w:lvl w:ilvl="6">
      <w:numFmt w:val="bullet"/>
      <w:lvlText w:val="ï"/>
      <w:lvlJc w:val="left"/>
      <w:pPr>
        <w:ind w:left="4946" w:hanging="170"/>
      </w:pPr>
    </w:lvl>
    <w:lvl w:ilvl="7">
      <w:numFmt w:val="bullet"/>
      <w:lvlText w:val="ï"/>
      <w:lvlJc w:val="left"/>
      <w:pPr>
        <w:ind w:left="5663" w:hanging="170"/>
      </w:pPr>
    </w:lvl>
    <w:lvl w:ilvl="8">
      <w:numFmt w:val="bullet"/>
      <w:lvlText w:val="ï"/>
      <w:lvlJc w:val="left"/>
      <w:pPr>
        <w:ind w:left="6381" w:hanging="170"/>
      </w:pPr>
    </w:lvl>
  </w:abstractNum>
  <w:abstractNum w:abstractNumId="5" w15:restartNumberingAfterBreak="0">
    <w:nsid w:val="00000407"/>
    <w:multiLevelType w:val="multilevel"/>
    <w:tmpl w:val="0000088A"/>
    <w:lvl w:ilvl="0">
      <w:start w:val="1"/>
      <w:numFmt w:val="decimal"/>
      <w:lvlText w:val="%1."/>
      <w:lvlJc w:val="left"/>
      <w:pPr>
        <w:ind w:left="760" w:hanging="36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1">
      <w:start w:val="1"/>
      <w:numFmt w:val="decimal"/>
      <w:lvlText w:val="%2."/>
      <w:lvlJc w:val="left"/>
      <w:pPr>
        <w:ind w:left="737" w:hanging="22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2">
      <w:numFmt w:val="bullet"/>
      <w:lvlText w:val="ï"/>
      <w:lvlJc w:val="left"/>
      <w:pPr>
        <w:ind w:left="494" w:hanging="220"/>
      </w:pPr>
    </w:lvl>
    <w:lvl w:ilvl="3">
      <w:numFmt w:val="bullet"/>
      <w:lvlText w:val="ï"/>
      <w:lvlJc w:val="left"/>
      <w:pPr>
        <w:ind w:left="229" w:hanging="220"/>
      </w:pPr>
    </w:lvl>
    <w:lvl w:ilvl="4">
      <w:numFmt w:val="bullet"/>
      <w:lvlText w:val="ï"/>
      <w:lvlJc w:val="left"/>
      <w:pPr>
        <w:ind w:hanging="220"/>
      </w:pPr>
    </w:lvl>
    <w:lvl w:ilvl="5">
      <w:numFmt w:val="bullet"/>
      <w:lvlText w:val="ï"/>
      <w:lvlJc w:val="left"/>
      <w:pPr>
        <w:ind w:hanging="220"/>
      </w:pPr>
    </w:lvl>
    <w:lvl w:ilvl="6">
      <w:numFmt w:val="bullet"/>
      <w:lvlText w:val="ï"/>
      <w:lvlJc w:val="left"/>
      <w:pPr>
        <w:ind w:hanging="220"/>
      </w:pPr>
    </w:lvl>
    <w:lvl w:ilvl="7">
      <w:numFmt w:val="bullet"/>
      <w:lvlText w:val="ï"/>
      <w:lvlJc w:val="left"/>
      <w:pPr>
        <w:ind w:hanging="220"/>
      </w:pPr>
    </w:lvl>
    <w:lvl w:ilvl="8">
      <w:numFmt w:val="bullet"/>
      <w:lvlText w:val="ï"/>
      <w:lvlJc w:val="left"/>
      <w:pPr>
        <w:ind w:hanging="220"/>
      </w:pPr>
    </w:lvl>
  </w:abstractNum>
  <w:abstractNum w:abstractNumId="6" w15:restartNumberingAfterBreak="0">
    <w:nsid w:val="0AE76C8F"/>
    <w:multiLevelType w:val="hybridMultilevel"/>
    <w:tmpl w:val="030C34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355F71"/>
    <w:multiLevelType w:val="hybridMultilevel"/>
    <w:tmpl w:val="6B809198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8" w15:restartNumberingAfterBreak="0">
    <w:nsid w:val="24C14BE8"/>
    <w:multiLevelType w:val="multilevel"/>
    <w:tmpl w:val="00000889"/>
    <w:lvl w:ilvl="0">
      <w:numFmt w:val="bullet"/>
      <w:lvlText w:val="ï"/>
      <w:lvlJc w:val="left"/>
      <w:pPr>
        <w:ind w:left="636" w:hanging="170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1357" w:hanging="170"/>
      </w:pPr>
    </w:lvl>
    <w:lvl w:ilvl="2">
      <w:numFmt w:val="bullet"/>
      <w:lvlText w:val="ï"/>
      <w:lvlJc w:val="left"/>
      <w:pPr>
        <w:ind w:left="2075" w:hanging="170"/>
      </w:pPr>
    </w:lvl>
    <w:lvl w:ilvl="3">
      <w:numFmt w:val="bullet"/>
      <w:lvlText w:val="ï"/>
      <w:lvlJc w:val="left"/>
      <w:pPr>
        <w:ind w:left="2793" w:hanging="170"/>
      </w:pPr>
    </w:lvl>
    <w:lvl w:ilvl="4">
      <w:numFmt w:val="bullet"/>
      <w:lvlText w:val="ï"/>
      <w:lvlJc w:val="left"/>
      <w:pPr>
        <w:ind w:left="3510" w:hanging="170"/>
      </w:pPr>
    </w:lvl>
    <w:lvl w:ilvl="5">
      <w:numFmt w:val="bullet"/>
      <w:lvlText w:val="ï"/>
      <w:lvlJc w:val="left"/>
      <w:pPr>
        <w:ind w:left="4228" w:hanging="170"/>
      </w:pPr>
    </w:lvl>
    <w:lvl w:ilvl="6">
      <w:numFmt w:val="bullet"/>
      <w:lvlText w:val="ï"/>
      <w:lvlJc w:val="left"/>
      <w:pPr>
        <w:ind w:left="4946" w:hanging="170"/>
      </w:pPr>
    </w:lvl>
    <w:lvl w:ilvl="7">
      <w:numFmt w:val="bullet"/>
      <w:lvlText w:val="ï"/>
      <w:lvlJc w:val="left"/>
      <w:pPr>
        <w:ind w:left="5663" w:hanging="170"/>
      </w:pPr>
    </w:lvl>
    <w:lvl w:ilvl="8">
      <w:numFmt w:val="bullet"/>
      <w:lvlText w:val="ï"/>
      <w:lvlJc w:val="left"/>
      <w:pPr>
        <w:ind w:left="6381" w:hanging="170"/>
      </w:pPr>
    </w:lvl>
  </w:abstractNum>
  <w:abstractNum w:abstractNumId="9" w15:restartNumberingAfterBreak="0">
    <w:nsid w:val="400B1DE0"/>
    <w:multiLevelType w:val="hybridMultilevel"/>
    <w:tmpl w:val="A290E89E"/>
    <w:lvl w:ilvl="0" w:tplc="04090001">
      <w:start w:val="1"/>
      <w:numFmt w:val="bullet"/>
      <w:lvlText w:val=""/>
      <w:lvlJc w:val="left"/>
      <w:pPr>
        <w:ind w:left="11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6" w:hanging="360"/>
      </w:pPr>
      <w:rPr>
        <w:rFonts w:ascii="Wingdings" w:hAnsi="Wingdings" w:hint="default"/>
      </w:rPr>
    </w:lvl>
  </w:abstractNum>
  <w:abstractNum w:abstractNumId="10" w15:restartNumberingAfterBreak="0">
    <w:nsid w:val="585323B6"/>
    <w:multiLevelType w:val="hybridMultilevel"/>
    <w:tmpl w:val="71A07988"/>
    <w:lvl w:ilvl="0" w:tplc="0409000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55" w:hanging="360"/>
      </w:pPr>
      <w:rPr>
        <w:rFonts w:ascii="Wingdings" w:hAnsi="Wingdings" w:hint="default"/>
      </w:rPr>
    </w:lvl>
  </w:abstractNum>
  <w:abstractNum w:abstractNumId="11" w15:restartNumberingAfterBreak="0">
    <w:nsid w:val="6C3A483A"/>
    <w:multiLevelType w:val="hybridMultilevel"/>
    <w:tmpl w:val="CB5E9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0"/>
  </w:num>
  <w:num w:numId="8">
    <w:abstractNumId w:val="11"/>
  </w:num>
  <w:num w:numId="9">
    <w:abstractNumId w:val="7"/>
  </w:num>
  <w:num w:numId="10">
    <w:abstractNumId w:val="6"/>
  </w:num>
  <w:num w:numId="11">
    <w:abstractNumId w:val="8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FA0"/>
    <w:rsid w:val="0000129D"/>
    <w:rsid w:val="000B2233"/>
    <w:rsid w:val="001B0300"/>
    <w:rsid w:val="007416FC"/>
    <w:rsid w:val="00751562"/>
    <w:rsid w:val="00934FAE"/>
    <w:rsid w:val="009639F1"/>
    <w:rsid w:val="00BA71F5"/>
    <w:rsid w:val="00C06B7F"/>
    <w:rsid w:val="00C948A1"/>
    <w:rsid w:val="00CB1FA0"/>
    <w:rsid w:val="00CC1470"/>
    <w:rsid w:val="00D60BBC"/>
    <w:rsid w:val="00F70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79534C2B"/>
  <w14:defaultImageDpi w14:val="0"/>
  <w15:docId w15:val="{3F195A82-53FC-45EE-8B39-AD3B33B58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40"/>
      <w:ind w:left="400"/>
      <w:outlineLvl w:val="0"/>
    </w:pPr>
    <w:rPr>
      <w:rFonts w:ascii="Arial" w:hAnsi="Arial" w:cs="Arial"/>
      <w:b/>
      <w:bCs/>
      <w:i/>
      <w:iCs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1"/>
    <w:qFormat/>
    <w:pPr>
      <w:spacing w:before="64"/>
      <w:ind w:left="2952" w:hanging="300"/>
      <w:outlineLvl w:val="1"/>
    </w:pPr>
    <w:rPr>
      <w:rFonts w:ascii="Arial" w:hAnsi="Arial" w:cs="Arial"/>
    </w:rPr>
  </w:style>
  <w:style w:type="paragraph" w:styleId="Heading3">
    <w:name w:val="heading 3"/>
    <w:basedOn w:val="Normal"/>
    <w:next w:val="Normal"/>
    <w:link w:val="Heading3Char"/>
    <w:uiPriority w:val="1"/>
    <w:qFormat/>
    <w:pPr>
      <w:spacing w:before="48"/>
      <w:ind w:left="510"/>
      <w:outlineLvl w:val="2"/>
    </w:pPr>
    <w:rPr>
      <w:rFonts w:ascii="Arial" w:hAnsi="Arial" w:cs="Arial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1"/>
    <w:qFormat/>
    <w:pPr>
      <w:ind w:left="20"/>
      <w:outlineLvl w:val="3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59"/>
      <w:ind w:left="400"/>
    </w:pPr>
    <w:rPr>
      <w:rFonts w:ascii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A71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1F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A71F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71F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A71F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71F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ruthmiskin.com/parents" TargetMode="External"/><Relationship Id="rId18" Type="http://schemas.openxmlformats.org/officeDocument/2006/relationships/hyperlink" Target="http://www.readwriteinc.com/" TargetMode="External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6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76705A9-94A4-4234-BF58-63D105EE6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754</Words>
  <Characters>4299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Parent_Booklet_02_W.indd</vt:lpstr>
    </vt:vector>
  </TitlesOfParts>
  <Company/>
  <LinksUpToDate>false</LinksUpToDate>
  <CharactersWithSpaces>5043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Parent_Booklet_02_W.indd</dc:title>
  <dc:subject/>
  <dc:creator>Rebekah Jones</dc:creator>
  <cp:keywords/>
  <dc:description/>
  <cp:lastModifiedBy>Rebekah Jones</cp:lastModifiedBy>
  <cp:revision>2</cp:revision>
  <cp:lastPrinted>2017-09-20T08:32:00Z</cp:lastPrinted>
  <dcterms:created xsi:type="dcterms:W3CDTF">2022-05-04T09:57:00Z</dcterms:created>
  <dcterms:modified xsi:type="dcterms:W3CDTF">2022-05-04T09:57:00Z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2015 (Macintosh)</vt:lpwstr>
  </property>
</Properties>
</file>